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032A35" w14:textId="77777777" w:rsidR="00E63ADB" w:rsidRPr="001171E7" w:rsidRDefault="00E63ADB" w:rsidP="00E63ADB">
      <w:pPr>
        <w:widowControl w:val="0"/>
        <w:tabs>
          <w:tab w:val="left" w:pos="5529"/>
        </w:tabs>
        <w:jc w:val="both"/>
        <w:rPr>
          <w:sz w:val="16"/>
          <w:szCs w:val="16"/>
        </w:rPr>
      </w:pPr>
      <w:bookmarkStart w:id="0" w:name="_GoBack"/>
      <w:bookmarkEnd w:id="0"/>
      <w:r w:rsidRPr="001171E7">
        <w:rPr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30C2E807" wp14:editId="404C28FD">
            <wp:simplePos x="0" y="0"/>
            <wp:positionH relativeFrom="column">
              <wp:posOffset>2756535</wp:posOffset>
            </wp:positionH>
            <wp:positionV relativeFrom="paragraph">
              <wp:posOffset>-187960</wp:posOffset>
            </wp:positionV>
            <wp:extent cx="714375" cy="685800"/>
            <wp:effectExtent l="0" t="0" r="0" b="0"/>
            <wp:wrapNone/>
            <wp:docPr id="1" name="Εικόνα 1" descr="auth logo black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uth logo black"/>
                    <pic:cNvPicPr>
                      <a:picLocks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171E7">
        <w:rPr>
          <w:sz w:val="16"/>
          <w:szCs w:val="16"/>
          <w:lang w:val="el-GR"/>
        </w:rPr>
        <w:t>ΑΡΙΣΤΟΤΕΛΕΙΟ</w:t>
      </w:r>
      <w:r w:rsidRPr="001171E7">
        <w:rPr>
          <w:sz w:val="16"/>
          <w:szCs w:val="16"/>
        </w:rPr>
        <w:t xml:space="preserve"> </w:t>
      </w:r>
      <w:r w:rsidRPr="001171E7">
        <w:rPr>
          <w:sz w:val="16"/>
          <w:szCs w:val="16"/>
          <w:lang w:val="el-GR"/>
        </w:rPr>
        <w:t>ΠΑΝΕΠΙΣΤΗΜΙΟ</w:t>
      </w:r>
      <w:r w:rsidRPr="001171E7">
        <w:rPr>
          <w:sz w:val="16"/>
          <w:szCs w:val="16"/>
        </w:rPr>
        <w:t xml:space="preserve"> </w:t>
      </w:r>
      <w:r w:rsidRPr="001171E7">
        <w:rPr>
          <w:sz w:val="16"/>
          <w:szCs w:val="16"/>
          <w:lang w:val="el-GR"/>
        </w:rPr>
        <w:t>ΘΕΣΣΑΛΟΝΙΚΗΣ</w:t>
      </w:r>
      <w:r w:rsidRPr="001171E7">
        <w:rPr>
          <w:sz w:val="16"/>
          <w:szCs w:val="16"/>
        </w:rPr>
        <w:tab/>
      </w:r>
      <w:r>
        <w:rPr>
          <w:sz w:val="16"/>
          <w:szCs w:val="16"/>
          <w:lang w:val="el-GR"/>
        </w:rPr>
        <w:t xml:space="preserve">           </w:t>
      </w:r>
      <w:r w:rsidRPr="001171E7">
        <w:rPr>
          <w:sz w:val="16"/>
          <w:szCs w:val="16"/>
        </w:rPr>
        <w:t>ARISTOTLE UNIVERSITY OF THESSALONIKI</w:t>
      </w:r>
    </w:p>
    <w:p w14:paraId="3077054D" w14:textId="77777777" w:rsidR="00E63ADB" w:rsidRPr="001171E7" w:rsidRDefault="00E63ADB" w:rsidP="00E63ADB">
      <w:pPr>
        <w:tabs>
          <w:tab w:val="left" w:pos="5529"/>
        </w:tabs>
        <w:jc w:val="both"/>
        <w:rPr>
          <w:sz w:val="16"/>
          <w:szCs w:val="16"/>
        </w:rPr>
      </w:pPr>
      <w:r w:rsidRPr="001171E7">
        <w:rPr>
          <w:sz w:val="16"/>
          <w:szCs w:val="16"/>
          <w:lang w:val="el-GR"/>
        </w:rPr>
        <w:t>ΣΧΟΛΗ</w:t>
      </w:r>
      <w:r w:rsidRPr="001171E7">
        <w:rPr>
          <w:sz w:val="16"/>
          <w:szCs w:val="16"/>
        </w:rPr>
        <w:t xml:space="preserve"> </w:t>
      </w:r>
      <w:r w:rsidRPr="001171E7">
        <w:rPr>
          <w:sz w:val="16"/>
          <w:szCs w:val="16"/>
          <w:lang w:val="el-GR"/>
        </w:rPr>
        <w:t>ΕΠΙΣΤΗΜΩΝ</w:t>
      </w:r>
      <w:r w:rsidRPr="001171E7">
        <w:rPr>
          <w:sz w:val="16"/>
          <w:szCs w:val="16"/>
        </w:rPr>
        <w:t xml:space="preserve"> </w:t>
      </w:r>
      <w:r w:rsidRPr="001171E7">
        <w:rPr>
          <w:sz w:val="16"/>
          <w:szCs w:val="16"/>
          <w:lang w:val="el-GR"/>
        </w:rPr>
        <w:t>ΥΓΕΙΑΣ</w:t>
      </w:r>
      <w:r w:rsidRPr="001171E7">
        <w:rPr>
          <w:sz w:val="16"/>
          <w:szCs w:val="16"/>
        </w:rPr>
        <w:tab/>
      </w:r>
      <w:r w:rsidRPr="00A93175">
        <w:rPr>
          <w:sz w:val="16"/>
          <w:szCs w:val="16"/>
        </w:rPr>
        <w:t xml:space="preserve">           </w:t>
      </w:r>
      <w:r w:rsidRPr="001171E7">
        <w:rPr>
          <w:sz w:val="16"/>
          <w:szCs w:val="16"/>
        </w:rPr>
        <w:t>FACULTY OF HEALTH SCIENCES</w:t>
      </w:r>
    </w:p>
    <w:p w14:paraId="611330D7" w14:textId="77777777" w:rsidR="00E63ADB" w:rsidRPr="001171E7" w:rsidRDefault="00E63ADB" w:rsidP="00E63ADB">
      <w:pPr>
        <w:tabs>
          <w:tab w:val="left" w:pos="5529"/>
        </w:tabs>
        <w:jc w:val="both"/>
        <w:rPr>
          <w:sz w:val="16"/>
          <w:szCs w:val="16"/>
        </w:rPr>
      </w:pPr>
      <w:r w:rsidRPr="001171E7">
        <w:rPr>
          <w:sz w:val="16"/>
          <w:szCs w:val="16"/>
          <w:lang w:val="el-GR"/>
        </w:rPr>
        <w:t>ΤΜΗΜΑ</w:t>
      </w:r>
      <w:r w:rsidRPr="001171E7">
        <w:rPr>
          <w:sz w:val="16"/>
          <w:szCs w:val="16"/>
        </w:rPr>
        <w:t xml:space="preserve"> </w:t>
      </w:r>
      <w:r w:rsidRPr="001171E7">
        <w:rPr>
          <w:sz w:val="16"/>
          <w:szCs w:val="16"/>
          <w:lang w:val="el-GR"/>
        </w:rPr>
        <w:t>ΙΑΤΡΙΚΗΣ</w:t>
      </w:r>
      <w:r w:rsidRPr="001171E7">
        <w:rPr>
          <w:sz w:val="16"/>
          <w:szCs w:val="16"/>
        </w:rPr>
        <w:tab/>
      </w:r>
      <w:r w:rsidRPr="00A93175">
        <w:rPr>
          <w:sz w:val="16"/>
          <w:szCs w:val="16"/>
        </w:rPr>
        <w:t xml:space="preserve">    </w:t>
      </w:r>
      <w:r w:rsidRPr="005B6ACF">
        <w:rPr>
          <w:sz w:val="16"/>
          <w:szCs w:val="16"/>
        </w:rPr>
        <w:t xml:space="preserve">       </w:t>
      </w:r>
      <w:r w:rsidRPr="001171E7">
        <w:rPr>
          <w:sz w:val="16"/>
          <w:szCs w:val="16"/>
        </w:rPr>
        <w:t>MEDICAL SCHOOL</w:t>
      </w:r>
    </w:p>
    <w:p w14:paraId="38458817" w14:textId="77777777" w:rsidR="00E63ADB" w:rsidRPr="00970BD7" w:rsidRDefault="00E63ADB" w:rsidP="00E63ADB">
      <w:pPr>
        <w:widowControl w:val="0"/>
        <w:tabs>
          <w:tab w:val="left" w:pos="5529"/>
        </w:tabs>
        <w:jc w:val="both"/>
        <w:rPr>
          <w:sz w:val="16"/>
          <w:szCs w:val="16"/>
        </w:rPr>
      </w:pPr>
      <w:r w:rsidRPr="001171E7">
        <w:rPr>
          <w:sz w:val="16"/>
          <w:szCs w:val="16"/>
          <w:lang w:val="el-GR"/>
        </w:rPr>
        <w:t>ΠΡΟΓΡΑΜΜΑ</w:t>
      </w:r>
      <w:r w:rsidRPr="001171E7">
        <w:rPr>
          <w:sz w:val="16"/>
          <w:szCs w:val="16"/>
        </w:rPr>
        <w:t xml:space="preserve"> </w:t>
      </w:r>
      <w:r w:rsidRPr="001171E7">
        <w:rPr>
          <w:sz w:val="16"/>
          <w:szCs w:val="16"/>
          <w:lang w:val="el-GR"/>
        </w:rPr>
        <w:t>ΜΕΤΑΠΤΥΧΙΑΚΩΝ</w:t>
      </w:r>
      <w:r w:rsidRPr="001171E7">
        <w:rPr>
          <w:sz w:val="16"/>
          <w:szCs w:val="16"/>
        </w:rPr>
        <w:t xml:space="preserve"> </w:t>
      </w:r>
      <w:r w:rsidRPr="001171E7">
        <w:rPr>
          <w:sz w:val="16"/>
          <w:szCs w:val="16"/>
          <w:lang w:val="el-GR"/>
        </w:rPr>
        <w:t>ΣΠΟΥΔΩΝ</w:t>
      </w:r>
      <w:r w:rsidRPr="001171E7">
        <w:rPr>
          <w:sz w:val="16"/>
          <w:szCs w:val="16"/>
        </w:rPr>
        <w:tab/>
      </w:r>
      <w:r w:rsidRPr="00A93175">
        <w:rPr>
          <w:sz w:val="16"/>
          <w:szCs w:val="16"/>
        </w:rPr>
        <w:t xml:space="preserve">           </w:t>
      </w:r>
      <w:r>
        <w:rPr>
          <w:sz w:val="16"/>
          <w:szCs w:val="16"/>
        </w:rPr>
        <w:t xml:space="preserve">PROGRAM OF </w:t>
      </w:r>
      <w:r w:rsidRPr="001171E7">
        <w:rPr>
          <w:sz w:val="16"/>
          <w:szCs w:val="16"/>
        </w:rPr>
        <w:t>POSTGRADUATE STUDIES</w:t>
      </w:r>
    </w:p>
    <w:p w14:paraId="5E82A7FB" w14:textId="77777777" w:rsidR="00E63ADB" w:rsidRPr="001171E7" w:rsidRDefault="00E63ADB" w:rsidP="00E63ADB">
      <w:pPr>
        <w:widowControl w:val="0"/>
        <w:tabs>
          <w:tab w:val="left" w:pos="5529"/>
        </w:tabs>
        <w:jc w:val="both"/>
        <w:rPr>
          <w:rFonts w:eastAsia="Calibri"/>
          <w:b/>
          <w:sz w:val="16"/>
          <w:szCs w:val="16"/>
        </w:rPr>
      </w:pPr>
      <w:r w:rsidRPr="001171E7">
        <w:rPr>
          <w:rFonts w:eastAsia="Calibri"/>
          <w:b/>
          <w:sz w:val="16"/>
          <w:szCs w:val="16"/>
          <w:lang w:val="el-GR"/>
        </w:rPr>
        <w:t>ΘΕΡΑΠΕΥΤΙΚΕΣ</w:t>
      </w:r>
      <w:r w:rsidRPr="001171E7">
        <w:rPr>
          <w:rFonts w:eastAsia="Calibri"/>
          <w:b/>
          <w:sz w:val="16"/>
          <w:szCs w:val="16"/>
        </w:rPr>
        <w:t xml:space="preserve"> </w:t>
      </w:r>
      <w:r w:rsidRPr="001171E7">
        <w:rPr>
          <w:rFonts w:eastAsia="Calibri"/>
          <w:b/>
          <w:sz w:val="16"/>
          <w:szCs w:val="16"/>
          <w:lang w:val="el-GR"/>
        </w:rPr>
        <w:t>ΕΠΙΛΟΓΕΣ</w:t>
      </w:r>
      <w:r w:rsidRPr="001171E7">
        <w:rPr>
          <w:rFonts w:eastAsia="Calibri"/>
          <w:b/>
          <w:sz w:val="16"/>
          <w:szCs w:val="16"/>
        </w:rPr>
        <w:t xml:space="preserve"> </w:t>
      </w:r>
      <w:r w:rsidRPr="001171E7">
        <w:rPr>
          <w:rFonts w:eastAsia="Calibri"/>
          <w:b/>
          <w:sz w:val="16"/>
          <w:szCs w:val="16"/>
          <w:lang w:val="el-GR"/>
        </w:rPr>
        <w:t>ΚΑΙ</w:t>
      </w:r>
      <w:r w:rsidRPr="001171E7">
        <w:rPr>
          <w:rFonts w:eastAsia="Calibri"/>
          <w:b/>
          <w:sz w:val="16"/>
          <w:szCs w:val="16"/>
        </w:rPr>
        <w:t xml:space="preserve"> </w:t>
      </w:r>
      <w:r w:rsidRPr="001171E7">
        <w:rPr>
          <w:rFonts w:eastAsia="Calibri"/>
          <w:b/>
          <w:sz w:val="16"/>
          <w:szCs w:val="16"/>
          <w:lang w:val="el-GR"/>
        </w:rPr>
        <w:t>ΔΙΑΧΕΙΡΙΣΗ</w:t>
      </w:r>
      <w:r w:rsidRPr="001171E7">
        <w:rPr>
          <w:rFonts w:eastAsia="Calibri"/>
          <w:b/>
          <w:sz w:val="16"/>
          <w:szCs w:val="16"/>
        </w:rPr>
        <w:t xml:space="preserve">  </w:t>
      </w:r>
      <w:r w:rsidRPr="001171E7">
        <w:rPr>
          <w:rFonts w:eastAsia="Calibri"/>
          <w:b/>
          <w:sz w:val="16"/>
          <w:szCs w:val="16"/>
        </w:rPr>
        <w:tab/>
      </w:r>
      <w:r w:rsidRPr="00A93175">
        <w:rPr>
          <w:rFonts w:eastAsia="Calibri"/>
          <w:b/>
          <w:sz w:val="16"/>
          <w:szCs w:val="16"/>
        </w:rPr>
        <w:t xml:space="preserve">    </w:t>
      </w:r>
      <w:r>
        <w:rPr>
          <w:rFonts w:eastAsia="Calibri"/>
          <w:b/>
          <w:sz w:val="16"/>
          <w:szCs w:val="16"/>
        </w:rPr>
        <w:tab/>
      </w:r>
      <w:r w:rsidRPr="00A93175">
        <w:rPr>
          <w:rFonts w:eastAsia="Calibri"/>
          <w:b/>
          <w:sz w:val="16"/>
          <w:szCs w:val="16"/>
        </w:rPr>
        <w:t xml:space="preserve">     </w:t>
      </w:r>
      <w:r w:rsidRPr="001171E7">
        <w:rPr>
          <w:b/>
          <w:sz w:val="16"/>
          <w:szCs w:val="16"/>
        </w:rPr>
        <w:t xml:space="preserve">TREATMENT OPTIONS AND MANAGEMENT OF VASCULAR </w:t>
      </w:r>
    </w:p>
    <w:p w14:paraId="557328EA" w14:textId="77777777" w:rsidR="00E63ADB" w:rsidRDefault="00E63ADB" w:rsidP="00E63ADB">
      <w:pPr>
        <w:widowControl w:val="0"/>
        <w:tabs>
          <w:tab w:val="left" w:pos="5529"/>
        </w:tabs>
        <w:jc w:val="both"/>
        <w:rPr>
          <w:b/>
          <w:sz w:val="16"/>
          <w:szCs w:val="16"/>
        </w:rPr>
      </w:pPr>
      <w:r w:rsidRPr="001171E7">
        <w:rPr>
          <w:rFonts w:eastAsia="Calibri"/>
          <w:b/>
          <w:sz w:val="16"/>
          <w:szCs w:val="16"/>
          <w:lang w:val="el-GR"/>
        </w:rPr>
        <w:t>ΕΠΕΙΓΟΥΣΩΝ</w:t>
      </w:r>
      <w:r w:rsidRPr="00970BD7">
        <w:rPr>
          <w:rFonts w:eastAsia="Calibri"/>
          <w:b/>
          <w:sz w:val="16"/>
          <w:szCs w:val="16"/>
        </w:rPr>
        <w:t xml:space="preserve"> </w:t>
      </w:r>
      <w:r w:rsidRPr="001171E7">
        <w:rPr>
          <w:rFonts w:eastAsia="Calibri"/>
          <w:b/>
          <w:sz w:val="16"/>
          <w:szCs w:val="16"/>
          <w:lang w:val="el-GR"/>
        </w:rPr>
        <w:t>ΑΓΓΕΙ</w:t>
      </w:r>
      <w:r w:rsidRPr="001171E7">
        <w:rPr>
          <w:rFonts w:eastAsia="Calibri"/>
          <w:b/>
          <w:sz w:val="16"/>
          <w:szCs w:val="16"/>
        </w:rPr>
        <w:t>O</w:t>
      </w:r>
      <w:r w:rsidRPr="001171E7">
        <w:rPr>
          <w:rFonts w:eastAsia="Calibri"/>
          <w:b/>
          <w:sz w:val="16"/>
          <w:szCs w:val="16"/>
          <w:lang w:val="el-GR"/>
        </w:rPr>
        <w:t>ΧΕΙΡΟΥΡΓΙΚΩΝ</w:t>
      </w:r>
      <w:r w:rsidRPr="00970BD7">
        <w:rPr>
          <w:rFonts w:eastAsia="Calibri"/>
          <w:b/>
          <w:sz w:val="16"/>
          <w:szCs w:val="16"/>
        </w:rPr>
        <w:t xml:space="preserve"> </w:t>
      </w:r>
      <w:r w:rsidRPr="001171E7">
        <w:rPr>
          <w:rFonts w:eastAsia="Calibri"/>
          <w:b/>
          <w:sz w:val="16"/>
          <w:szCs w:val="16"/>
          <w:lang w:val="el-GR"/>
        </w:rPr>
        <w:t>ΠΑΘΗΣΕΩΝ</w:t>
      </w:r>
      <w:r w:rsidRPr="00970BD7">
        <w:rPr>
          <w:b/>
          <w:sz w:val="16"/>
          <w:szCs w:val="16"/>
        </w:rPr>
        <w:t xml:space="preserve"> </w:t>
      </w:r>
      <w:r w:rsidRPr="00970BD7">
        <w:rPr>
          <w:b/>
          <w:sz w:val="16"/>
          <w:szCs w:val="16"/>
        </w:rPr>
        <w:tab/>
      </w:r>
      <w:r w:rsidRPr="00A93175">
        <w:rPr>
          <w:b/>
          <w:sz w:val="16"/>
          <w:szCs w:val="16"/>
        </w:rPr>
        <w:t xml:space="preserve">     </w:t>
      </w:r>
      <w:r>
        <w:rPr>
          <w:b/>
          <w:sz w:val="16"/>
          <w:szCs w:val="16"/>
        </w:rPr>
        <w:t xml:space="preserve">      </w:t>
      </w:r>
      <w:r w:rsidRPr="001171E7">
        <w:rPr>
          <w:b/>
          <w:sz w:val="16"/>
          <w:szCs w:val="16"/>
        </w:rPr>
        <w:t>SURGERY</w:t>
      </w:r>
      <w:r w:rsidRPr="00970BD7">
        <w:rPr>
          <w:b/>
          <w:sz w:val="16"/>
          <w:szCs w:val="16"/>
        </w:rPr>
        <w:t xml:space="preserve"> </w:t>
      </w:r>
      <w:r w:rsidRPr="001171E7">
        <w:rPr>
          <w:b/>
          <w:sz w:val="16"/>
          <w:szCs w:val="16"/>
        </w:rPr>
        <w:t>EMERGENCIES</w:t>
      </w:r>
    </w:p>
    <w:p w14:paraId="3DF585F4" w14:textId="77777777" w:rsidR="00E63ADB" w:rsidRPr="0081436A" w:rsidRDefault="00E63ADB" w:rsidP="00E63ADB">
      <w:pPr>
        <w:tabs>
          <w:tab w:val="left" w:pos="5529"/>
        </w:tabs>
        <w:rPr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44CD4096" wp14:editId="113389B2">
            <wp:simplePos x="0" y="0"/>
            <wp:positionH relativeFrom="margin">
              <wp:posOffset>2849245</wp:posOffset>
            </wp:positionH>
            <wp:positionV relativeFrom="margin">
              <wp:posOffset>-1084580</wp:posOffset>
            </wp:positionV>
            <wp:extent cx="601980" cy="608965"/>
            <wp:effectExtent l="0" t="0" r="0" b="63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STER LOGO SMALL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1980" cy="6089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20028">
        <w:rPr>
          <w:sz w:val="16"/>
          <w:szCs w:val="16"/>
          <w:lang w:val="el-GR"/>
        </w:rPr>
        <w:t>Διευθυντής</w:t>
      </w:r>
      <w:r w:rsidRPr="0081436A">
        <w:rPr>
          <w:sz w:val="16"/>
          <w:szCs w:val="16"/>
        </w:rPr>
        <w:t xml:space="preserve">: </w:t>
      </w:r>
      <w:r w:rsidRPr="00220028">
        <w:rPr>
          <w:sz w:val="16"/>
          <w:szCs w:val="16"/>
          <w:lang w:val="el-GR"/>
        </w:rPr>
        <w:t>Καθηγητής</w:t>
      </w:r>
      <w:r w:rsidRPr="00A20896">
        <w:rPr>
          <w:sz w:val="16"/>
          <w:szCs w:val="16"/>
        </w:rPr>
        <w:t xml:space="preserve"> </w:t>
      </w:r>
      <w:r w:rsidRPr="00220028">
        <w:rPr>
          <w:sz w:val="16"/>
          <w:szCs w:val="16"/>
          <w:lang w:val="el-GR"/>
        </w:rPr>
        <w:t>Γεώργιος</w:t>
      </w:r>
      <w:r w:rsidRPr="0081436A">
        <w:rPr>
          <w:sz w:val="16"/>
          <w:szCs w:val="16"/>
        </w:rPr>
        <w:t xml:space="preserve"> </w:t>
      </w:r>
      <w:r w:rsidRPr="00220028">
        <w:rPr>
          <w:sz w:val="16"/>
          <w:szCs w:val="16"/>
          <w:lang w:val="el-GR"/>
        </w:rPr>
        <w:t>Α</w:t>
      </w:r>
      <w:r w:rsidRPr="0081436A">
        <w:rPr>
          <w:sz w:val="16"/>
          <w:szCs w:val="16"/>
        </w:rPr>
        <w:t xml:space="preserve">. </w:t>
      </w:r>
      <w:r w:rsidRPr="00220028">
        <w:rPr>
          <w:sz w:val="16"/>
          <w:szCs w:val="16"/>
          <w:lang w:val="el-GR"/>
        </w:rPr>
        <w:t>Πιτούλιας</w:t>
      </w:r>
      <w:r>
        <w:rPr>
          <w:sz w:val="16"/>
          <w:szCs w:val="16"/>
        </w:rPr>
        <w:tab/>
      </w:r>
      <w:r w:rsidRPr="00A93175">
        <w:rPr>
          <w:sz w:val="16"/>
          <w:szCs w:val="16"/>
        </w:rPr>
        <w:t xml:space="preserve">     </w:t>
      </w:r>
      <w:r w:rsidRPr="00D53E66">
        <w:rPr>
          <w:sz w:val="16"/>
          <w:szCs w:val="16"/>
        </w:rPr>
        <w:t xml:space="preserve">      </w:t>
      </w:r>
      <w:r w:rsidRPr="00220028">
        <w:rPr>
          <w:rFonts w:eastAsia="Calibri"/>
          <w:sz w:val="16"/>
          <w:szCs w:val="16"/>
        </w:rPr>
        <w:t>Director: Professor Georgios A. Pitoulias</w:t>
      </w:r>
    </w:p>
    <w:p w14:paraId="0F20BF87" w14:textId="77777777" w:rsidR="00E63ADB" w:rsidRDefault="00E63ADB" w:rsidP="00E63ADB">
      <w:pPr>
        <w:widowControl w:val="0"/>
        <w:tabs>
          <w:tab w:val="left" w:pos="5529"/>
        </w:tabs>
        <w:jc w:val="both"/>
        <w:rPr>
          <w:b/>
          <w:sz w:val="16"/>
          <w:szCs w:val="16"/>
        </w:rPr>
      </w:pPr>
    </w:p>
    <w:p w14:paraId="7660685E" w14:textId="77777777" w:rsidR="00E63ADB" w:rsidRDefault="00E63ADB" w:rsidP="00E63ADB">
      <w:pPr>
        <w:widowControl w:val="0"/>
        <w:tabs>
          <w:tab w:val="left" w:pos="5529"/>
        </w:tabs>
        <w:jc w:val="both"/>
        <w:rPr>
          <w:b/>
          <w:sz w:val="16"/>
          <w:szCs w:val="16"/>
        </w:rPr>
      </w:pPr>
    </w:p>
    <w:p w14:paraId="6B90E58B" w14:textId="77777777" w:rsidR="00E63ADB" w:rsidRDefault="00E63ADB" w:rsidP="00E63ADB">
      <w:pPr>
        <w:widowControl w:val="0"/>
        <w:tabs>
          <w:tab w:val="left" w:pos="5529"/>
        </w:tabs>
        <w:jc w:val="both"/>
        <w:rPr>
          <w:b/>
          <w:sz w:val="16"/>
          <w:szCs w:val="16"/>
        </w:rPr>
      </w:pPr>
    </w:p>
    <w:p w14:paraId="44A997FE" w14:textId="2ECE8B5F" w:rsidR="00711C54" w:rsidRPr="00E63ADB" w:rsidRDefault="00711C54" w:rsidP="00115080">
      <w:pPr>
        <w:pStyle w:val="Heading1"/>
      </w:pPr>
    </w:p>
    <w:p w14:paraId="44C598A6" w14:textId="77777777" w:rsidR="00115080" w:rsidRPr="00E63ADB" w:rsidRDefault="00115080" w:rsidP="00115080"/>
    <w:p w14:paraId="3938CFE7" w14:textId="15330824" w:rsidR="00467865" w:rsidRPr="00115080" w:rsidRDefault="00F767FB" w:rsidP="00115080">
      <w:pPr>
        <w:jc w:val="center"/>
        <w:rPr>
          <w:b/>
          <w:bCs/>
          <w:sz w:val="22"/>
          <w:szCs w:val="36"/>
          <w:lang w:val="el-GR"/>
        </w:rPr>
      </w:pPr>
      <w:r w:rsidRPr="00115080">
        <w:rPr>
          <w:b/>
          <w:bCs/>
          <w:sz w:val="22"/>
          <w:szCs w:val="36"/>
          <w:lang w:val="el-GR"/>
        </w:rPr>
        <w:t>Πρόγραμμα Μεταπτυχιακών Σπουδών</w:t>
      </w:r>
    </w:p>
    <w:p w14:paraId="06A79721" w14:textId="77777777" w:rsidR="00115080" w:rsidRDefault="00115080" w:rsidP="00115080">
      <w:pPr>
        <w:rPr>
          <w:lang w:val="el-GR"/>
        </w:rPr>
      </w:pPr>
    </w:p>
    <w:p w14:paraId="7DE50EB2" w14:textId="6AD0D32A" w:rsidR="007973BC" w:rsidRPr="00E63ADB" w:rsidRDefault="00E63ADB" w:rsidP="00115080">
      <w:pPr>
        <w:jc w:val="center"/>
        <w:rPr>
          <w:b/>
          <w:bCs/>
          <w:sz w:val="32"/>
          <w:szCs w:val="32"/>
          <w:lang w:val="el-GR"/>
        </w:rPr>
      </w:pPr>
      <w:r w:rsidRPr="00E63ADB">
        <w:rPr>
          <w:rFonts w:asciiTheme="majorHAnsi" w:hAnsiTheme="majorHAnsi" w:cstheme="minorHAnsi"/>
          <w:b/>
          <w:spacing w:val="1"/>
          <w:sz w:val="32"/>
          <w:szCs w:val="32"/>
          <w:lang w:val="el-GR"/>
        </w:rPr>
        <w:t xml:space="preserve">«Θεραπευτικές επιλογές και διαχείριση επειγουσών </w:t>
      </w:r>
      <w:r w:rsidRPr="00E63ADB">
        <w:rPr>
          <w:rFonts w:asciiTheme="majorHAnsi" w:hAnsiTheme="majorHAnsi" w:cstheme="minorHAnsi"/>
          <w:b/>
          <w:sz w:val="32"/>
          <w:szCs w:val="32"/>
          <w:lang w:val="el-GR"/>
        </w:rPr>
        <w:t>αγγειοχειρουργικών</w:t>
      </w:r>
      <w:r w:rsidRPr="00E63ADB">
        <w:rPr>
          <w:rFonts w:asciiTheme="majorHAnsi" w:hAnsiTheme="majorHAnsi" w:cstheme="minorHAnsi"/>
          <w:b/>
          <w:spacing w:val="1"/>
          <w:sz w:val="32"/>
          <w:szCs w:val="32"/>
          <w:lang w:val="el-GR"/>
        </w:rPr>
        <w:t xml:space="preserve"> παθήσεων»</w:t>
      </w:r>
    </w:p>
    <w:p w14:paraId="6210B800" w14:textId="366FCE2A" w:rsidR="00115080" w:rsidRDefault="00115080" w:rsidP="00F767FB">
      <w:pPr>
        <w:jc w:val="center"/>
        <w:rPr>
          <w:lang w:val="el-GR"/>
        </w:rPr>
      </w:pPr>
    </w:p>
    <w:p w14:paraId="4034445A" w14:textId="2B364029" w:rsidR="00115080" w:rsidRPr="00115080" w:rsidRDefault="00115080" w:rsidP="00115080">
      <w:pPr>
        <w:pStyle w:val="Heading1"/>
        <w:jc w:val="center"/>
        <w:rPr>
          <w:sz w:val="21"/>
          <w:szCs w:val="21"/>
          <w:lang w:val="el-GR"/>
        </w:rPr>
      </w:pPr>
      <w:r w:rsidRPr="00115080">
        <w:rPr>
          <w:sz w:val="21"/>
          <w:szCs w:val="21"/>
          <w:lang w:val="el-GR"/>
        </w:rPr>
        <w:t xml:space="preserve">Αίτηση εισαγωγής </w:t>
      </w:r>
    </w:p>
    <w:p w14:paraId="7CE66C1D" w14:textId="403FBAB6" w:rsidR="00115080" w:rsidRPr="00B31AA1" w:rsidRDefault="00115080" w:rsidP="00115080">
      <w:pPr>
        <w:jc w:val="center"/>
        <w:rPr>
          <w:sz w:val="16"/>
          <w:szCs w:val="21"/>
          <w:lang w:val="el-GR"/>
        </w:rPr>
      </w:pPr>
      <w:r w:rsidRPr="007013EE">
        <w:rPr>
          <w:sz w:val="21"/>
          <w:szCs w:val="32"/>
          <w:lang w:val="el-GR"/>
        </w:rPr>
        <w:t>Ακαδημαϊκό έτος: 202</w:t>
      </w:r>
      <w:r w:rsidR="00B31AA1">
        <w:rPr>
          <w:sz w:val="21"/>
          <w:szCs w:val="32"/>
          <w:lang w:val="el-GR"/>
        </w:rPr>
        <w:t>4</w:t>
      </w:r>
      <w:r w:rsidRPr="007013EE">
        <w:rPr>
          <w:sz w:val="21"/>
          <w:szCs w:val="32"/>
          <w:lang w:val="el-GR"/>
        </w:rPr>
        <w:t>– 202</w:t>
      </w:r>
      <w:r w:rsidR="00B31AA1">
        <w:rPr>
          <w:sz w:val="21"/>
          <w:szCs w:val="32"/>
          <w:lang w:val="el-GR"/>
        </w:rPr>
        <w:t>5</w:t>
      </w:r>
    </w:p>
    <w:p w14:paraId="5B483A03" w14:textId="6B3B2C4A" w:rsidR="00115080" w:rsidRDefault="00115080" w:rsidP="00115080">
      <w:pPr>
        <w:rPr>
          <w:lang w:val="el-GR"/>
        </w:rPr>
      </w:pPr>
    </w:p>
    <w:p w14:paraId="581F0419" w14:textId="77777777" w:rsidR="00D54D8D" w:rsidRPr="00115080" w:rsidRDefault="00D54D8D" w:rsidP="00115080">
      <w:pPr>
        <w:rPr>
          <w:lang w:val="el-GR"/>
        </w:rPr>
      </w:pPr>
    </w:p>
    <w:p w14:paraId="7C1BDA5D" w14:textId="77777777" w:rsidR="003B64B7" w:rsidRPr="00F767FB" w:rsidRDefault="003B64B7" w:rsidP="00115080">
      <w:pPr>
        <w:rPr>
          <w:lang w:val="el-GR"/>
        </w:rPr>
      </w:pPr>
    </w:p>
    <w:p w14:paraId="53950B82" w14:textId="77777777" w:rsidR="00856C35" w:rsidRPr="00F767FB" w:rsidRDefault="00F767FB" w:rsidP="00856C35">
      <w:pPr>
        <w:pStyle w:val="Heading2"/>
        <w:rPr>
          <w:lang w:val="el-GR"/>
        </w:rPr>
      </w:pPr>
      <w:r>
        <w:rPr>
          <w:lang w:val="el-GR"/>
        </w:rPr>
        <w:t>Στοιχεία Υποψηφίου</w:t>
      </w:r>
    </w:p>
    <w:tbl>
      <w:tblPr>
        <w:tblStyle w:val="PlainTable3"/>
        <w:tblpPr w:leftFromText="180" w:rightFromText="180" w:vertAnchor="text" w:tblpY="1"/>
        <w:tblOverlap w:val="never"/>
        <w:tblW w:w="497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20" w:firstRow="1" w:lastRow="0" w:firstColumn="0" w:lastColumn="0" w:noHBand="1" w:noVBand="1"/>
      </w:tblPr>
      <w:tblGrid>
        <w:gridCol w:w="2096"/>
        <w:gridCol w:w="7928"/>
      </w:tblGrid>
      <w:tr w:rsidR="00486557" w:rsidRPr="005114CE" w14:paraId="12B1C6C1" w14:textId="77777777" w:rsidTr="003B64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86"/>
        </w:trPr>
        <w:tc>
          <w:tcPr>
            <w:tcW w:w="2098" w:type="dxa"/>
            <w:tcBorders>
              <w:top w:val="single" w:sz="4" w:space="0" w:color="auto"/>
            </w:tcBorders>
          </w:tcPr>
          <w:p w14:paraId="17E75F75" w14:textId="77777777" w:rsidR="00486557" w:rsidRPr="0001459E" w:rsidRDefault="00486557" w:rsidP="00486557">
            <w:pPr>
              <w:spacing w:line="360" w:lineRule="auto"/>
              <w:jc w:val="right"/>
              <w:rPr>
                <w:bCs w:val="0"/>
                <w:sz w:val="20"/>
                <w:szCs w:val="20"/>
                <w:lang w:val="el-GR"/>
              </w:rPr>
            </w:pPr>
          </w:p>
          <w:p w14:paraId="2245CE31" w14:textId="77777777" w:rsidR="00486557" w:rsidRPr="0001459E" w:rsidRDefault="00486557" w:rsidP="00486557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01459E">
              <w:rPr>
                <w:sz w:val="20"/>
                <w:szCs w:val="20"/>
                <w:lang w:val="el-GR"/>
              </w:rPr>
              <w:t>Ονοματεπώνυμο</w:t>
            </w:r>
            <w:r w:rsidRPr="0001459E">
              <w:rPr>
                <w:sz w:val="20"/>
                <w:szCs w:val="20"/>
              </w:rPr>
              <w:t>:</w:t>
            </w:r>
          </w:p>
        </w:tc>
        <w:tc>
          <w:tcPr>
            <w:tcW w:w="7936" w:type="dxa"/>
            <w:tcBorders>
              <w:top w:val="single" w:sz="4" w:space="0" w:color="auto"/>
              <w:bottom w:val="single" w:sz="4" w:space="0" w:color="auto"/>
            </w:tcBorders>
          </w:tcPr>
          <w:p w14:paraId="6B03FA9A" w14:textId="77777777" w:rsidR="00486557" w:rsidRPr="007916F0" w:rsidRDefault="007916F0" w:rsidP="00486557">
            <w:pPr>
              <w:pStyle w:val="FieldText"/>
              <w:spacing w:line="360" w:lineRule="auto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 xml:space="preserve"> </w:t>
            </w:r>
          </w:p>
        </w:tc>
      </w:tr>
      <w:tr w:rsidR="0001459E" w:rsidRPr="005114CE" w14:paraId="42DF2562" w14:textId="77777777" w:rsidTr="003B64B7">
        <w:trPr>
          <w:trHeight w:val="461"/>
        </w:trPr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14:paraId="4922A7AA" w14:textId="77777777" w:rsidR="0001459E" w:rsidRPr="0001459E" w:rsidRDefault="0001459E" w:rsidP="00486557">
            <w:pPr>
              <w:spacing w:line="360" w:lineRule="auto"/>
              <w:jc w:val="right"/>
              <w:rPr>
                <w:sz w:val="20"/>
                <w:szCs w:val="20"/>
                <w:lang w:val="el-GR"/>
              </w:rPr>
            </w:pPr>
            <w:r w:rsidRPr="0001459E">
              <w:rPr>
                <w:sz w:val="20"/>
                <w:szCs w:val="20"/>
                <w:lang w:val="el-GR"/>
              </w:rPr>
              <w:t>Όνομα πατέρα:</w:t>
            </w:r>
          </w:p>
        </w:tc>
        <w:tc>
          <w:tcPr>
            <w:tcW w:w="79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86FE85" w14:textId="77777777" w:rsidR="0001459E" w:rsidRPr="007916F0" w:rsidRDefault="007916F0" w:rsidP="00486557">
            <w:pPr>
              <w:pStyle w:val="Heading3"/>
              <w:spacing w:line="360" w:lineRule="auto"/>
              <w:outlineLvl w:val="2"/>
              <w:rPr>
                <w:i w:val="0"/>
                <w:iCs/>
                <w:sz w:val="20"/>
                <w:szCs w:val="20"/>
                <w:lang w:val="el-GR"/>
              </w:rPr>
            </w:pPr>
            <w:r w:rsidRPr="007916F0">
              <w:rPr>
                <w:i w:val="0"/>
                <w:iCs/>
                <w:sz w:val="20"/>
                <w:szCs w:val="20"/>
                <w:lang w:val="el-GR"/>
              </w:rPr>
              <w:t xml:space="preserve"> </w:t>
            </w:r>
          </w:p>
        </w:tc>
      </w:tr>
      <w:tr w:rsidR="0001459E" w:rsidRPr="005114CE" w14:paraId="70F8E13C" w14:textId="77777777" w:rsidTr="003B64B7">
        <w:trPr>
          <w:trHeight w:val="471"/>
        </w:trPr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14:paraId="05A9FE1E" w14:textId="77777777" w:rsidR="0001459E" w:rsidRPr="0001459E" w:rsidRDefault="0001459E" w:rsidP="00486557">
            <w:pPr>
              <w:spacing w:line="360" w:lineRule="auto"/>
              <w:jc w:val="right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Όνομα μητέρας:</w:t>
            </w:r>
          </w:p>
        </w:tc>
        <w:tc>
          <w:tcPr>
            <w:tcW w:w="79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5866C62" w14:textId="77777777" w:rsidR="0001459E" w:rsidRPr="007916F0" w:rsidRDefault="007916F0" w:rsidP="00486557">
            <w:pPr>
              <w:pStyle w:val="Heading3"/>
              <w:spacing w:line="360" w:lineRule="auto"/>
              <w:outlineLvl w:val="2"/>
              <w:rPr>
                <w:i w:val="0"/>
                <w:iCs/>
                <w:sz w:val="20"/>
                <w:szCs w:val="20"/>
                <w:lang w:val="el-GR"/>
              </w:rPr>
            </w:pPr>
            <w:r>
              <w:rPr>
                <w:i w:val="0"/>
                <w:iCs/>
                <w:sz w:val="20"/>
                <w:szCs w:val="20"/>
                <w:lang w:val="el-GR"/>
              </w:rPr>
              <w:t xml:space="preserve"> </w:t>
            </w:r>
          </w:p>
        </w:tc>
      </w:tr>
      <w:tr w:rsidR="00486557" w:rsidRPr="005114CE" w14:paraId="350779E8" w14:textId="77777777" w:rsidTr="003B64B7">
        <w:trPr>
          <w:trHeight w:val="480"/>
        </w:trPr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14:paraId="16E5C1BF" w14:textId="77777777" w:rsidR="00486557" w:rsidRPr="0001459E" w:rsidRDefault="00486557" w:rsidP="00486557">
            <w:pPr>
              <w:spacing w:line="360" w:lineRule="auto"/>
              <w:jc w:val="right"/>
              <w:rPr>
                <w:sz w:val="20"/>
                <w:szCs w:val="20"/>
                <w:lang w:val="el-GR"/>
              </w:rPr>
            </w:pPr>
            <w:r w:rsidRPr="0001459E">
              <w:rPr>
                <w:sz w:val="20"/>
                <w:szCs w:val="20"/>
                <w:lang w:val="el-GR"/>
              </w:rPr>
              <w:t>Ημερομηνία Γέννησης:</w:t>
            </w:r>
          </w:p>
        </w:tc>
        <w:tc>
          <w:tcPr>
            <w:tcW w:w="79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746751C" w14:textId="77777777" w:rsidR="00486557" w:rsidRPr="00CA5D18" w:rsidRDefault="00CA5D18" w:rsidP="00486557">
            <w:pPr>
              <w:pStyle w:val="Heading3"/>
              <w:spacing w:line="360" w:lineRule="auto"/>
              <w:outlineLvl w:val="2"/>
              <w:rPr>
                <w:i w:val="0"/>
                <w:iCs/>
                <w:sz w:val="20"/>
                <w:szCs w:val="20"/>
                <w:lang w:val="el-GR"/>
              </w:rPr>
            </w:pPr>
            <w:r>
              <w:rPr>
                <w:i w:val="0"/>
                <w:iCs/>
                <w:sz w:val="20"/>
                <w:szCs w:val="20"/>
                <w:lang w:val="el-GR"/>
              </w:rPr>
              <w:t xml:space="preserve"> </w:t>
            </w:r>
          </w:p>
        </w:tc>
      </w:tr>
      <w:tr w:rsidR="003B64B7" w:rsidRPr="005114CE" w14:paraId="59F2711A" w14:textId="77777777" w:rsidTr="003B64B7">
        <w:trPr>
          <w:trHeight w:val="480"/>
        </w:trPr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14:paraId="7ADC7EBD" w14:textId="77777777" w:rsidR="00486557" w:rsidRPr="0001459E" w:rsidRDefault="00486557" w:rsidP="00486557">
            <w:pPr>
              <w:spacing w:line="360" w:lineRule="auto"/>
              <w:jc w:val="right"/>
              <w:rPr>
                <w:sz w:val="20"/>
                <w:szCs w:val="20"/>
                <w:lang w:val="el-GR"/>
              </w:rPr>
            </w:pPr>
            <w:r w:rsidRPr="0001459E">
              <w:rPr>
                <w:sz w:val="20"/>
                <w:szCs w:val="20"/>
                <w:lang w:val="el-GR"/>
              </w:rPr>
              <w:t>Τόπος Γέννησης:</w:t>
            </w:r>
          </w:p>
        </w:tc>
        <w:tc>
          <w:tcPr>
            <w:tcW w:w="79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7F7011B" w14:textId="77777777" w:rsidR="00486557" w:rsidRPr="00CA5D18" w:rsidRDefault="00CA5D18" w:rsidP="00486557">
            <w:pPr>
              <w:pStyle w:val="Heading3"/>
              <w:spacing w:line="360" w:lineRule="auto"/>
              <w:outlineLvl w:val="2"/>
              <w:rPr>
                <w:i w:val="0"/>
                <w:iCs/>
                <w:sz w:val="20"/>
                <w:szCs w:val="20"/>
                <w:lang w:val="el-GR"/>
              </w:rPr>
            </w:pPr>
            <w:r>
              <w:rPr>
                <w:i w:val="0"/>
                <w:iCs/>
                <w:sz w:val="20"/>
                <w:szCs w:val="20"/>
                <w:lang w:val="el-GR"/>
              </w:rPr>
              <w:t xml:space="preserve"> </w:t>
            </w:r>
          </w:p>
        </w:tc>
      </w:tr>
      <w:tr w:rsidR="003B64B7" w:rsidRPr="00E63ADB" w14:paraId="5CB4720C" w14:textId="77777777" w:rsidTr="003B64B7">
        <w:trPr>
          <w:trHeight w:val="509"/>
        </w:trPr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14:paraId="44E9DBDF" w14:textId="77777777" w:rsidR="00486557" w:rsidRPr="0001459E" w:rsidRDefault="00486557" w:rsidP="003B64B7">
            <w:pPr>
              <w:jc w:val="right"/>
              <w:rPr>
                <w:sz w:val="20"/>
                <w:szCs w:val="20"/>
                <w:lang w:val="el-GR"/>
              </w:rPr>
            </w:pPr>
            <w:r w:rsidRPr="0001459E">
              <w:rPr>
                <w:sz w:val="20"/>
                <w:szCs w:val="20"/>
                <w:lang w:val="el-GR"/>
              </w:rPr>
              <w:t>Τόπος κατοικίας:</w:t>
            </w:r>
          </w:p>
          <w:p w14:paraId="5AA4C34A" w14:textId="77777777" w:rsidR="00486557" w:rsidRPr="0001459E" w:rsidRDefault="00486557" w:rsidP="003B64B7">
            <w:pPr>
              <w:jc w:val="right"/>
              <w:rPr>
                <w:sz w:val="20"/>
                <w:szCs w:val="20"/>
                <w:lang w:val="el-GR"/>
              </w:rPr>
            </w:pPr>
            <w:r w:rsidRPr="0001459E">
              <w:rPr>
                <w:i/>
                <w:iCs/>
                <w:sz w:val="15"/>
                <w:szCs w:val="15"/>
                <w:lang w:val="el-GR"/>
              </w:rPr>
              <w:t>(Διεύθυνση, ΤΚ, Πόλη)</w:t>
            </w:r>
          </w:p>
        </w:tc>
        <w:tc>
          <w:tcPr>
            <w:tcW w:w="79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DE4E072" w14:textId="77777777" w:rsidR="00486557" w:rsidRPr="00CA5D18" w:rsidRDefault="00486557" w:rsidP="00486557">
            <w:pPr>
              <w:pStyle w:val="Heading3"/>
              <w:spacing w:line="360" w:lineRule="auto"/>
              <w:outlineLvl w:val="2"/>
              <w:rPr>
                <w:i w:val="0"/>
                <w:iCs/>
                <w:sz w:val="20"/>
                <w:szCs w:val="20"/>
                <w:lang w:val="el-GR"/>
              </w:rPr>
            </w:pPr>
          </w:p>
          <w:p w14:paraId="50836B33" w14:textId="77777777" w:rsidR="00CA5D18" w:rsidRPr="00CA5D18" w:rsidRDefault="00CA5D18" w:rsidP="00CA5D18">
            <w:pPr>
              <w:rPr>
                <w:lang w:val="el-GR"/>
              </w:rPr>
            </w:pPr>
          </w:p>
        </w:tc>
      </w:tr>
      <w:tr w:rsidR="00486557" w:rsidRPr="005114CE" w14:paraId="314D8C49" w14:textId="77777777" w:rsidTr="003B64B7">
        <w:trPr>
          <w:trHeight w:val="473"/>
        </w:trPr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14:paraId="11880D21" w14:textId="77777777" w:rsidR="00486557" w:rsidRPr="0001459E" w:rsidRDefault="00486557" w:rsidP="003B64B7">
            <w:pPr>
              <w:jc w:val="right"/>
              <w:rPr>
                <w:sz w:val="20"/>
                <w:szCs w:val="20"/>
                <w:lang w:val="el-GR"/>
              </w:rPr>
            </w:pPr>
            <w:r w:rsidRPr="0001459E">
              <w:rPr>
                <w:sz w:val="20"/>
                <w:szCs w:val="20"/>
                <w:lang w:val="el-GR"/>
              </w:rPr>
              <w:t>Τηλέφωνο:</w:t>
            </w:r>
          </w:p>
          <w:p w14:paraId="2B6C6B81" w14:textId="77777777" w:rsidR="00486557" w:rsidRPr="0001459E" w:rsidRDefault="00486557" w:rsidP="003B64B7">
            <w:pPr>
              <w:jc w:val="right"/>
              <w:rPr>
                <w:i/>
                <w:iCs/>
                <w:sz w:val="20"/>
                <w:szCs w:val="20"/>
                <w:lang w:val="el-GR"/>
              </w:rPr>
            </w:pPr>
            <w:r w:rsidRPr="0001459E">
              <w:rPr>
                <w:i/>
                <w:iCs/>
                <w:sz w:val="15"/>
                <w:szCs w:val="15"/>
                <w:lang w:val="el-GR"/>
              </w:rPr>
              <w:t>(κινητό, σταθερό)</w:t>
            </w:r>
          </w:p>
        </w:tc>
        <w:tc>
          <w:tcPr>
            <w:tcW w:w="79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64F665" w14:textId="77777777" w:rsidR="00486557" w:rsidRPr="00CA5D18" w:rsidRDefault="00CA5D18" w:rsidP="00486557">
            <w:pPr>
              <w:pStyle w:val="Heading3"/>
              <w:spacing w:line="360" w:lineRule="auto"/>
              <w:outlineLvl w:val="2"/>
              <w:rPr>
                <w:i w:val="0"/>
                <w:iCs/>
                <w:sz w:val="20"/>
                <w:szCs w:val="20"/>
                <w:lang w:val="el-GR"/>
              </w:rPr>
            </w:pPr>
            <w:r>
              <w:rPr>
                <w:i w:val="0"/>
                <w:iCs/>
                <w:sz w:val="20"/>
                <w:szCs w:val="20"/>
                <w:lang w:val="el-GR"/>
              </w:rPr>
              <w:t xml:space="preserve"> </w:t>
            </w:r>
          </w:p>
        </w:tc>
      </w:tr>
      <w:tr w:rsidR="00486557" w:rsidRPr="005114CE" w14:paraId="35B8B0C9" w14:textId="77777777" w:rsidTr="003B64B7">
        <w:trPr>
          <w:trHeight w:val="419"/>
        </w:trPr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14:paraId="070B8F49" w14:textId="77777777" w:rsidR="00486557" w:rsidRPr="0001459E" w:rsidRDefault="00486557" w:rsidP="00486557">
            <w:pPr>
              <w:spacing w:line="360" w:lineRule="auto"/>
              <w:jc w:val="right"/>
              <w:rPr>
                <w:i/>
                <w:iCs/>
                <w:sz w:val="20"/>
                <w:szCs w:val="20"/>
                <w:lang w:val="el-GR"/>
              </w:rPr>
            </w:pPr>
            <w:r w:rsidRPr="0001459E">
              <w:rPr>
                <w:sz w:val="20"/>
                <w:szCs w:val="20"/>
              </w:rPr>
              <w:t>e-mail:</w:t>
            </w:r>
          </w:p>
        </w:tc>
        <w:tc>
          <w:tcPr>
            <w:tcW w:w="79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18490ED" w14:textId="77777777" w:rsidR="00486557" w:rsidRPr="00CA5D18" w:rsidRDefault="00CA5D18" w:rsidP="00486557">
            <w:pPr>
              <w:pStyle w:val="Heading3"/>
              <w:spacing w:line="360" w:lineRule="auto"/>
              <w:outlineLvl w:val="2"/>
              <w:rPr>
                <w:i w:val="0"/>
                <w:iCs/>
                <w:sz w:val="20"/>
                <w:szCs w:val="20"/>
                <w:lang w:val="el-GR"/>
              </w:rPr>
            </w:pPr>
            <w:r>
              <w:rPr>
                <w:i w:val="0"/>
                <w:iCs/>
                <w:sz w:val="20"/>
                <w:szCs w:val="20"/>
                <w:lang w:val="el-GR"/>
              </w:rPr>
              <w:t xml:space="preserve"> </w:t>
            </w:r>
          </w:p>
        </w:tc>
      </w:tr>
    </w:tbl>
    <w:p w14:paraId="0962DCF3" w14:textId="77777777" w:rsidR="00F767FB" w:rsidRDefault="00F767FB">
      <w:pPr>
        <w:rPr>
          <w:lang w:val="el-GR"/>
        </w:rPr>
      </w:pPr>
    </w:p>
    <w:p w14:paraId="30C30628" w14:textId="1CFEB0A4" w:rsidR="00C92A3C" w:rsidRDefault="00C92A3C"/>
    <w:p w14:paraId="2A970A57" w14:textId="36EB8AD2" w:rsidR="00B955E4" w:rsidRDefault="00B955E4">
      <w:r>
        <w:br w:type="page"/>
      </w:r>
    </w:p>
    <w:p w14:paraId="05396226" w14:textId="77777777" w:rsidR="00115080" w:rsidRDefault="00115080"/>
    <w:p w14:paraId="44D008FE" w14:textId="77777777" w:rsidR="004A0014" w:rsidRPr="004A0014" w:rsidRDefault="004A0014" w:rsidP="004A0014">
      <w:pPr>
        <w:pStyle w:val="Heading2"/>
        <w:rPr>
          <w:lang w:val="el-GR"/>
        </w:rPr>
      </w:pPr>
      <w:r>
        <w:rPr>
          <w:lang w:val="el-GR"/>
        </w:rPr>
        <w:t>Δικαιολογητικά</w:t>
      </w:r>
    </w:p>
    <w:p w14:paraId="7BF5D7A7" w14:textId="77777777" w:rsidR="004A0014" w:rsidRDefault="004A0014"/>
    <w:p w14:paraId="215F2AA4" w14:textId="77777777" w:rsidR="004A0014" w:rsidRPr="004A0014" w:rsidRDefault="004A0014" w:rsidP="001356C8">
      <w:pPr>
        <w:pStyle w:val="Heading2"/>
        <w:shd w:val="clear" w:color="auto" w:fill="A6A6A6" w:themeFill="background1" w:themeFillShade="A6"/>
        <w:ind w:right="5940"/>
        <w:rPr>
          <w:lang w:val="el-GR"/>
        </w:rPr>
      </w:pPr>
      <w:r>
        <w:rPr>
          <w:lang w:val="el-GR"/>
        </w:rPr>
        <w:t>Βασικές Σπουδές</w:t>
      </w:r>
    </w:p>
    <w:p w14:paraId="5AF38A8D" w14:textId="77777777" w:rsidR="004A0014" w:rsidRDefault="004A0014"/>
    <w:tbl>
      <w:tblPr>
        <w:tblStyle w:val="TableGrid"/>
        <w:tblW w:w="10079" w:type="dxa"/>
        <w:jc w:val="center"/>
        <w:tblLook w:val="04A0" w:firstRow="1" w:lastRow="0" w:firstColumn="1" w:lastColumn="0" w:noHBand="0" w:noVBand="1"/>
      </w:tblPr>
      <w:tblGrid>
        <w:gridCol w:w="625"/>
        <w:gridCol w:w="4414"/>
        <w:gridCol w:w="3506"/>
        <w:gridCol w:w="1534"/>
      </w:tblGrid>
      <w:tr w:rsidR="004A0014" w14:paraId="46F95918" w14:textId="77777777" w:rsidTr="004A0014">
        <w:trPr>
          <w:trHeight w:val="428"/>
          <w:jc w:val="center"/>
        </w:trPr>
        <w:tc>
          <w:tcPr>
            <w:tcW w:w="625" w:type="dxa"/>
            <w:vAlign w:val="center"/>
          </w:tcPr>
          <w:p w14:paraId="4C172D2C" w14:textId="77777777" w:rsidR="004A0014" w:rsidRPr="004A0014" w:rsidRDefault="004A0014" w:rsidP="004A0014">
            <w:pPr>
              <w:jc w:val="center"/>
              <w:rPr>
                <w:b/>
                <w:bCs/>
                <w:lang w:val="el-GR"/>
              </w:rPr>
            </w:pPr>
            <w:r w:rsidRPr="004A0014">
              <w:rPr>
                <w:b/>
                <w:bCs/>
                <w:lang w:val="el-GR"/>
              </w:rPr>
              <w:t>α/α</w:t>
            </w:r>
          </w:p>
        </w:tc>
        <w:tc>
          <w:tcPr>
            <w:tcW w:w="4414" w:type="dxa"/>
            <w:vAlign w:val="center"/>
          </w:tcPr>
          <w:p w14:paraId="302CC4AE" w14:textId="77777777" w:rsidR="004A0014" w:rsidRPr="004A0014" w:rsidRDefault="004A0014" w:rsidP="004A0014">
            <w:pPr>
              <w:jc w:val="center"/>
              <w:rPr>
                <w:b/>
                <w:bCs/>
                <w:lang w:val="el-GR"/>
              </w:rPr>
            </w:pPr>
            <w:r w:rsidRPr="004A0014">
              <w:rPr>
                <w:b/>
                <w:bCs/>
                <w:lang w:val="el-GR"/>
              </w:rPr>
              <w:t>Σχολή</w:t>
            </w:r>
          </w:p>
        </w:tc>
        <w:tc>
          <w:tcPr>
            <w:tcW w:w="3506" w:type="dxa"/>
            <w:vAlign w:val="center"/>
          </w:tcPr>
          <w:p w14:paraId="40821CEE" w14:textId="77777777" w:rsidR="004A0014" w:rsidRPr="004A0014" w:rsidRDefault="004A0014" w:rsidP="004A0014">
            <w:pPr>
              <w:jc w:val="center"/>
              <w:rPr>
                <w:b/>
                <w:bCs/>
                <w:lang w:val="el-GR"/>
              </w:rPr>
            </w:pPr>
            <w:r w:rsidRPr="004A0014">
              <w:rPr>
                <w:b/>
                <w:bCs/>
                <w:lang w:val="el-GR"/>
              </w:rPr>
              <w:t>Τμήμα</w:t>
            </w:r>
          </w:p>
        </w:tc>
        <w:tc>
          <w:tcPr>
            <w:tcW w:w="1534" w:type="dxa"/>
            <w:vAlign w:val="center"/>
          </w:tcPr>
          <w:p w14:paraId="5A9CA882" w14:textId="77777777" w:rsidR="004A0014" w:rsidRPr="004A0014" w:rsidRDefault="004A0014" w:rsidP="004A0014">
            <w:pPr>
              <w:jc w:val="center"/>
              <w:rPr>
                <w:b/>
                <w:bCs/>
                <w:lang w:val="el-GR"/>
              </w:rPr>
            </w:pPr>
            <w:r w:rsidRPr="004A0014">
              <w:rPr>
                <w:b/>
                <w:bCs/>
                <w:lang w:val="el-GR"/>
              </w:rPr>
              <w:t>Έτος Κτήσης</w:t>
            </w:r>
          </w:p>
        </w:tc>
      </w:tr>
      <w:tr w:rsidR="004A0014" w14:paraId="47F1BFB4" w14:textId="77777777" w:rsidTr="004A0014">
        <w:trPr>
          <w:trHeight w:val="407"/>
          <w:jc w:val="center"/>
        </w:trPr>
        <w:tc>
          <w:tcPr>
            <w:tcW w:w="625" w:type="dxa"/>
            <w:vAlign w:val="center"/>
          </w:tcPr>
          <w:p w14:paraId="66DBCDB3" w14:textId="77777777" w:rsidR="004A0014" w:rsidRDefault="004A0014" w:rsidP="004A0014">
            <w:pPr>
              <w:jc w:val="center"/>
              <w:rPr>
                <w:lang w:val="el-GR"/>
              </w:rPr>
            </w:pPr>
          </w:p>
        </w:tc>
        <w:tc>
          <w:tcPr>
            <w:tcW w:w="4414" w:type="dxa"/>
            <w:vAlign w:val="center"/>
          </w:tcPr>
          <w:p w14:paraId="196F4005" w14:textId="77777777" w:rsidR="004A0014" w:rsidRDefault="004A0014" w:rsidP="004A0014">
            <w:pPr>
              <w:jc w:val="center"/>
              <w:rPr>
                <w:lang w:val="el-GR"/>
              </w:rPr>
            </w:pPr>
          </w:p>
        </w:tc>
        <w:tc>
          <w:tcPr>
            <w:tcW w:w="3506" w:type="dxa"/>
            <w:vAlign w:val="center"/>
          </w:tcPr>
          <w:p w14:paraId="5BF7BA2F" w14:textId="77777777" w:rsidR="004A0014" w:rsidRDefault="004A0014" w:rsidP="004A0014">
            <w:pPr>
              <w:jc w:val="center"/>
              <w:rPr>
                <w:lang w:val="el-GR"/>
              </w:rPr>
            </w:pPr>
          </w:p>
        </w:tc>
        <w:tc>
          <w:tcPr>
            <w:tcW w:w="1534" w:type="dxa"/>
            <w:vAlign w:val="center"/>
          </w:tcPr>
          <w:p w14:paraId="49AE8A05" w14:textId="77777777" w:rsidR="004A0014" w:rsidRDefault="004A0014" w:rsidP="004A0014">
            <w:pPr>
              <w:jc w:val="center"/>
              <w:rPr>
                <w:lang w:val="el-GR"/>
              </w:rPr>
            </w:pPr>
          </w:p>
        </w:tc>
      </w:tr>
      <w:tr w:rsidR="004A0014" w14:paraId="77B82C7B" w14:textId="77777777" w:rsidTr="004A0014">
        <w:trPr>
          <w:trHeight w:val="407"/>
          <w:jc w:val="center"/>
        </w:trPr>
        <w:tc>
          <w:tcPr>
            <w:tcW w:w="625" w:type="dxa"/>
            <w:vAlign w:val="center"/>
          </w:tcPr>
          <w:p w14:paraId="205426B9" w14:textId="77777777" w:rsidR="004A0014" w:rsidRDefault="004A0014" w:rsidP="004A0014">
            <w:pPr>
              <w:jc w:val="center"/>
              <w:rPr>
                <w:lang w:val="el-GR"/>
              </w:rPr>
            </w:pPr>
          </w:p>
        </w:tc>
        <w:tc>
          <w:tcPr>
            <w:tcW w:w="4414" w:type="dxa"/>
            <w:vAlign w:val="center"/>
          </w:tcPr>
          <w:p w14:paraId="575E41E0" w14:textId="77777777" w:rsidR="004A0014" w:rsidRDefault="004A0014" w:rsidP="004A0014">
            <w:pPr>
              <w:jc w:val="center"/>
              <w:rPr>
                <w:lang w:val="el-GR"/>
              </w:rPr>
            </w:pPr>
          </w:p>
        </w:tc>
        <w:tc>
          <w:tcPr>
            <w:tcW w:w="3506" w:type="dxa"/>
            <w:vAlign w:val="center"/>
          </w:tcPr>
          <w:p w14:paraId="561210D4" w14:textId="77777777" w:rsidR="004A0014" w:rsidRDefault="004A0014" w:rsidP="004A0014">
            <w:pPr>
              <w:jc w:val="center"/>
              <w:rPr>
                <w:lang w:val="el-GR"/>
              </w:rPr>
            </w:pPr>
          </w:p>
        </w:tc>
        <w:tc>
          <w:tcPr>
            <w:tcW w:w="1534" w:type="dxa"/>
            <w:vAlign w:val="center"/>
          </w:tcPr>
          <w:p w14:paraId="0E1C88C9" w14:textId="77777777" w:rsidR="004A0014" w:rsidRDefault="004A0014" w:rsidP="004A0014">
            <w:pPr>
              <w:jc w:val="center"/>
              <w:rPr>
                <w:lang w:val="el-GR"/>
              </w:rPr>
            </w:pPr>
          </w:p>
        </w:tc>
      </w:tr>
      <w:tr w:rsidR="004A0014" w14:paraId="0E141B0B" w14:textId="77777777" w:rsidTr="004A0014">
        <w:trPr>
          <w:trHeight w:val="407"/>
          <w:jc w:val="center"/>
        </w:trPr>
        <w:tc>
          <w:tcPr>
            <w:tcW w:w="625" w:type="dxa"/>
            <w:vAlign w:val="center"/>
          </w:tcPr>
          <w:p w14:paraId="6F8F63FD" w14:textId="77777777" w:rsidR="004A0014" w:rsidRPr="004A0014" w:rsidRDefault="004A0014" w:rsidP="004A0014">
            <w:pPr>
              <w:jc w:val="center"/>
              <w:rPr>
                <w:lang w:val="el-GR"/>
              </w:rPr>
            </w:pPr>
          </w:p>
        </w:tc>
        <w:tc>
          <w:tcPr>
            <w:tcW w:w="4414" w:type="dxa"/>
            <w:vAlign w:val="center"/>
          </w:tcPr>
          <w:p w14:paraId="6AFBE41B" w14:textId="77777777" w:rsidR="004A0014" w:rsidRDefault="004A0014" w:rsidP="004A0014">
            <w:pPr>
              <w:jc w:val="center"/>
              <w:rPr>
                <w:lang w:val="el-GR"/>
              </w:rPr>
            </w:pPr>
          </w:p>
        </w:tc>
        <w:tc>
          <w:tcPr>
            <w:tcW w:w="3506" w:type="dxa"/>
            <w:vAlign w:val="center"/>
          </w:tcPr>
          <w:p w14:paraId="5C6AE21C" w14:textId="77777777" w:rsidR="004A0014" w:rsidRDefault="004A0014" w:rsidP="004A0014">
            <w:pPr>
              <w:jc w:val="center"/>
              <w:rPr>
                <w:lang w:val="el-GR"/>
              </w:rPr>
            </w:pPr>
          </w:p>
        </w:tc>
        <w:tc>
          <w:tcPr>
            <w:tcW w:w="1534" w:type="dxa"/>
            <w:vAlign w:val="center"/>
          </w:tcPr>
          <w:p w14:paraId="0B712138" w14:textId="77777777" w:rsidR="004A0014" w:rsidRDefault="004A0014" w:rsidP="004A0014">
            <w:pPr>
              <w:jc w:val="center"/>
              <w:rPr>
                <w:lang w:val="el-GR"/>
              </w:rPr>
            </w:pPr>
          </w:p>
        </w:tc>
      </w:tr>
    </w:tbl>
    <w:p w14:paraId="345E233A" w14:textId="77777777" w:rsidR="004A0014" w:rsidRDefault="004A0014"/>
    <w:p w14:paraId="1A7A44AF" w14:textId="77777777" w:rsidR="004A0014" w:rsidRPr="004A0014" w:rsidRDefault="004A0014" w:rsidP="001356C8">
      <w:pPr>
        <w:pStyle w:val="Heading2"/>
        <w:shd w:val="clear" w:color="auto" w:fill="A6A6A6" w:themeFill="background1" w:themeFillShade="A6"/>
        <w:ind w:right="5940"/>
        <w:rPr>
          <w:lang w:val="el-GR"/>
        </w:rPr>
      </w:pPr>
      <w:r>
        <w:rPr>
          <w:lang w:val="el-GR"/>
        </w:rPr>
        <w:t>Μεταπτυχιακές Σπουδές</w:t>
      </w:r>
    </w:p>
    <w:p w14:paraId="5FA9B488" w14:textId="77777777" w:rsidR="004A0014" w:rsidRDefault="004A0014" w:rsidP="004A0014"/>
    <w:tbl>
      <w:tblPr>
        <w:tblStyle w:val="TableGrid"/>
        <w:tblW w:w="10079" w:type="dxa"/>
        <w:jc w:val="center"/>
        <w:tblLook w:val="04A0" w:firstRow="1" w:lastRow="0" w:firstColumn="1" w:lastColumn="0" w:noHBand="0" w:noVBand="1"/>
      </w:tblPr>
      <w:tblGrid>
        <w:gridCol w:w="625"/>
        <w:gridCol w:w="3690"/>
        <w:gridCol w:w="4230"/>
        <w:gridCol w:w="1534"/>
      </w:tblGrid>
      <w:tr w:rsidR="004A0014" w14:paraId="4B5D8DCA" w14:textId="77777777" w:rsidTr="001356C8">
        <w:trPr>
          <w:trHeight w:val="428"/>
          <w:jc w:val="center"/>
        </w:trPr>
        <w:tc>
          <w:tcPr>
            <w:tcW w:w="625" w:type="dxa"/>
            <w:vAlign w:val="center"/>
          </w:tcPr>
          <w:p w14:paraId="0C7F9FC6" w14:textId="77777777" w:rsidR="004A0014" w:rsidRPr="004A0014" w:rsidRDefault="004A0014" w:rsidP="004821D3">
            <w:pPr>
              <w:jc w:val="center"/>
              <w:rPr>
                <w:b/>
                <w:bCs/>
                <w:lang w:val="el-GR"/>
              </w:rPr>
            </w:pPr>
            <w:r w:rsidRPr="004A0014">
              <w:rPr>
                <w:b/>
                <w:bCs/>
                <w:lang w:val="el-GR"/>
              </w:rPr>
              <w:t>α/α</w:t>
            </w:r>
          </w:p>
        </w:tc>
        <w:tc>
          <w:tcPr>
            <w:tcW w:w="3690" w:type="dxa"/>
            <w:vAlign w:val="center"/>
          </w:tcPr>
          <w:p w14:paraId="172124A8" w14:textId="77777777" w:rsidR="004A0014" w:rsidRPr="004A0014" w:rsidRDefault="004A0014" w:rsidP="004821D3">
            <w:pPr>
              <w:jc w:val="center"/>
              <w:rPr>
                <w:b/>
                <w:bCs/>
                <w:lang w:val="el-GR"/>
              </w:rPr>
            </w:pPr>
            <w:r w:rsidRPr="004A0014">
              <w:rPr>
                <w:b/>
                <w:bCs/>
                <w:lang w:val="el-GR"/>
              </w:rPr>
              <w:t>Σχολή</w:t>
            </w:r>
            <w:r w:rsidR="001356C8">
              <w:rPr>
                <w:b/>
                <w:bCs/>
                <w:lang w:val="el-GR"/>
              </w:rPr>
              <w:t>/Τμήμα</w:t>
            </w:r>
          </w:p>
        </w:tc>
        <w:tc>
          <w:tcPr>
            <w:tcW w:w="4230" w:type="dxa"/>
            <w:vAlign w:val="center"/>
          </w:tcPr>
          <w:p w14:paraId="6D87FD92" w14:textId="77777777" w:rsidR="004A0014" w:rsidRPr="004A0014" w:rsidRDefault="001356C8" w:rsidP="004821D3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Τίτλος Μεταπτυχιακής Ειδίκευσης</w:t>
            </w:r>
          </w:p>
        </w:tc>
        <w:tc>
          <w:tcPr>
            <w:tcW w:w="1534" w:type="dxa"/>
            <w:vAlign w:val="center"/>
          </w:tcPr>
          <w:p w14:paraId="1517C141" w14:textId="77777777" w:rsidR="004A0014" w:rsidRPr="004A0014" w:rsidRDefault="004A0014" w:rsidP="004821D3">
            <w:pPr>
              <w:jc w:val="center"/>
              <w:rPr>
                <w:b/>
                <w:bCs/>
                <w:lang w:val="el-GR"/>
              </w:rPr>
            </w:pPr>
            <w:r w:rsidRPr="004A0014">
              <w:rPr>
                <w:b/>
                <w:bCs/>
                <w:lang w:val="el-GR"/>
              </w:rPr>
              <w:t>Έτος Κτήσης</w:t>
            </w:r>
          </w:p>
        </w:tc>
      </w:tr>
      <w:tr w:rsidR="004A0014" w14:paraId="205A58AD" w14:textId="77777777" w:rsidTr="001356C8">
        <w:trPr>
          <w:trHeight w:val="407"/>
          <w:jc w:val="center"/>
        </w:trPr>
        <w:tc>
          <w:tcPr>
            <w:tcW w:w="625" w:type="dxa"/>
            <w:vAlign w:val="center"/>
          </w:tcPr>
          <w:p w14:paraId="5F155A8B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  <w:tc>
          <w:tcPr>
            <w:tcW w:w="3690" w:type="dxa"/>
            <w:vAlign w:val="center"/>
          </w:tcPr>
          <w:p w14:paraId="513F705E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  <w:tc>
          <w:tcPr>
            <w:tcW w:w="4230" w:type="dxa"/>
            <w:vAlign w:val="center"/>
          </w:tcPr>
          <w:p w14:paraId="09C6B93E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  <w:tc>
          <w:tcPr>
            <w:tcW w:w="1534" w:type="dxa"/>
            <w:vAlign w:val="center"/>
          </w:tcPr>
          <w:p w14:paraId="27BD3300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</w:tr>
      <w:tr w:rsidR="004A0014" w14:paraId="45BFE31E" w14:textId="77777777" w:rsidTr="001356C8">
        <w:trPr>
          <w:trHeight w:val="407"/>
          <w:jc w:val="center"/>
        </w:trPr>
        <w:tc>
          <w:tcPr>
            <w:tcW w:w="625" w:type="dxa"/>
            <w:vAlign w:val="center"/>
          </w:tcPr>
          <w:p w14:paraId="450897E0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  <w:tc>
          <w:tcPr>
            <w:tcW w:w="3690" w:type="dxa"/>
            <w:vAlign w:val="center"/>
          </w:tcPr>
          <w:p w14:paraId="75B73A99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  <w:tc>
          <w:tcPr>
            <w:tcW w:w="4230" w:type="dxa"/>
            <w:vAlign w:val="center"/>
          </w:tcPr>
          <w:p w14:paraId="114FF1B3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  <w:tc>
          <w:tcPr>
            <w:tcW w:w="1534" w:type="dxa"/>
            <w:vAlign w:val="center"/>
          </w:tcPr>
          <w:p w14:paraId="42F82C14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</w:tr>
      <w:tr w:rsidR="004A0014" w14:paraId="6680F281" w14:textId="77777777" w:rsidTr="001356C8">
        <w:trPr>
          <w:trHeight w:val="407"/>
          <w:jc w:val="center"/>
        </w:trPr>
        <w:tc>
          <w:tcPr>
            <w:tcW w:w="625" w:type="dxa"/>
            <w:vAlign w:val="center"/>
          </w:tcPr>
          <w:p w14:paraId="6D78C64B" w14:textId="77777777" w:rsidR="004A0014" w:rsidRPr="004A0014" w:rsidRDefault="004A0014" w:rsidP="004821D3">
            <w:pPr>
              <w:jc w:val="center"/>
              <w:rPr>
                <w:lang w:val="el-GR"/>
              </w:rPr>
            </w:pPr>
          </w:p>
        </w:tc>
        <w:tc>
          <w:tcPr>
            <w:tcW w:w="3690" w:type="dxa"/>
            <w:vAlign w:val="center"/>
          </w:tcPr>
          <w:p w14:paraId="4D5C27A0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  <w:tc>
          <w:tcPr>
            <w:tcW w:w="4230" w:type="dxa"/>
            <w:vAlign w:val="center"/>
          </w:tcPr>
          <w:p w14:paraId="6369130B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  <w:tc>
          <w:tcPr>
            <w:tcW w:w="1534" w:type="dxa"/>
            <w:vAlign w:val="center"/>
          </w:tcPr>
          <w:p w14:paraId="510C78BE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</w:tr>
    </w:tbl>
    <w:p w14:paraId="7BE424C3" w14:textId="77777777" w:rsidR="004A0014" w:rsidRDefault="004A0014"/>
    <w:p w14:paraId="7A634E3D" w14:textId="77777777" w:rsidR="004A0014" w:rsidRDefault="004A0014"/>
    <w:p w14:paraId="4EBD6EAC" w14:textId="77777777" w:rsidR="004A0014" w:rsidRDefault="004A0014"/>
    <w:p w14:paraId="544BA7B5" w14:textId="77777777" w:rsidR="004A0014" w:rsidRPr="004A0014" w:rsidRDefault="004A0014" w:rsidP="001356C8">
      <w:pPr>
        <w:pStyle w:val="Heading2"/>
        <w:shd w:val="clear" w:color="auto" w:fill="A6A6A6" w:themeFill="background1" w:themeFillShade="A6"/>
        <w:ind w:right="5940"/>
        <w:rPr>
          <w:lang w:val="el-GR"/>
        </w:rPr>
      </w:pPr>
      <w:r>
        <w:rPr>
          <w:lang w:val="el-GR"/>
        </w:rPr>
        <w:t>Διδακτορικό</w:t>
      </w:r>
    </w:p>
    <w:p w14:paraId="756DA1D1" w14:textId="77777777" w:rsidR="004A0014" w:rsidRDefault="004A0014" w:rsidP="004A0014"/>
    <w:tbl>
      <w:tblPr>
        <w:tblStyle w:val="TableGrid"/>
        <w:tblW w:w="10079" w:type="dxa"/>
        <w:jc w:val="center"/>
        <w:tblLook w:val="04A0" w:firstRow="1" w:lastRow="0" w:firstColumn="1" w:lastColumn="0" w:noHBand="0" w:noVBand="1"/>
      </w:tblPr>
      <w:tblGrid>
        <w:gridCol w:w="625"/>
        <w:gridCol w:w="4414"/>
        <w:gridCol w:w="3506"/>
        <w:gridCol w:w="1534"/>
      </w:tblGrid>
      <w:tr w:rsidR="004A0014" w14:paraId="1C919A64" w14:textId="77777777" w:rsidTr="004821D3">
        <w:trPr>
          <w:trHeight w:val="428"/>
          <w:jc w:val="center"/>
        </w:trPr>
        <w:tc>
          <w:tcPr>
            <w:tcW w:w="625" w:type="dxa"/>
            <w:vAlign w:val="center"/>
          </w:tcPr>
          <w:p w14:paraId="09E5D1AE" w14:textId="77777777" w:rsidR="004A0014" w:rsidRPr="004A0014" w:rsidRDefault="004A0014" w:rsidP="004821D3">
            <w:pPr>
              <w:jc w:val="center"/>
              <w:rPr>
                <w:b/>
                <w:bCs/>
                <w:lang w:val="el-GR"/>
              </w:rPr>
            </w:pPr>
            <w:r w:rsidRPr="004A0014">
              <w:rPr>
                <w:b/>
                <w:bCs/>
                <w:lang w:val="el-GR"/>
              </w:rPr>
              <w:t>α/α</w:t>
            </w:r>
          </w:p>
        </w:tc>
        <w:tc>
          <w:tcPr>
            <w:tcW w:w="4414" w:type="dxa"/>
            <w:vAlign w:val="center"/>
          </w:tcPr>
          <w:p w14:paraId="50A9B256" w14:textId="77777777" w:rsidR="004A0014" w:rsidRPr="004A0014" w:rsidRDefault="004A0014" w:rsidP="004821D3">
            <w:pPr>
              <w:jc w:val="center"/>
              <w:rPr>
                <w:b/>
                <w:bCs/>
                <w:lang w:val="el-GR"/>
              </w:rPr>
            </w:pPr>
            <w:r w:rsidRPr="004A0014">
              <w:rPr>
                <w:b/>
                <w:bCs/>
                <w:lang w:val="el-GR"/>
              </w:rPr>
              <w:t>Σχολή</w:t>
            </w:r>
          </w:p>
        </w:tc>
        <w:tc>
          <w:tcPr>
            <w:tcW w:w="3506" w:type="dxa"/>
            <w:vAlign w:val="center"/>
          </w:tcPr>
          <w:p w14:paraId="192B7AF1" w14:textId="77777777" w:rsidR="004A0014" w:rsidRPr="004A0014" w:rsidRDefault="004A0014" w:rsidP="004821D3">
            <w:pPr>
              <w:jc w:val="center"/>
              <w:rPr>
                <w:b/>
                <w:bCs/>
                <w:lang w:val="el-GR"/>
              </w:rPr>
            </w:pPr>
            <w:r w:rsidRPr="004A0014">
              <w:rPr>
                <w:b/>
                <w:bCs/>
                <w:lang w:val="el-GR"/>
              </w:rPr>
              <w:t>Τμήμα</w:t>
            </w:r>
          </w:p>
        </w:tc>
        <w:tc>
          <w:tcPr>
            <w:tcW w:w="1534" w:type="dxa"/>
            <w:vAlign w:val="center"/>
          </w:tcPr>
          <w:p w14:paraId="34182008" w14:textId="77777777" w:rsidR="004A0014" w:rsidRPr="004A0014" w:rsidRDefault="004A0014" w:rsidP="004821D3">
            <w:pPr>
              <w:jc w:val="center"/>
              <w:rPr>
                <w:b/>
                <w:bCs/>
                <w:lang w:val="el-GR"/>
              </w:rPr>
            </w:pPr>
            <w:r w:rsidRPr="004A0014">
              <w:rPr>
                <w:b/>
                <w:bCs/>
                <w:lang w:val="el-GR"/>
              </w:rPr>
              <w:t>Έτος Κτήσης</w:t>
            </w:r>
          </w:p>
        </w:tc>
      </w:tr>
      <w:tr w:rsidR="004A0014" w14:paraId="6A091DC0" w14:textId="77777777" w:rsidTr="004821D3">
        <w:trPr>
          <w:trHeight w:val="407"/>
          <w:jc w:val="center"/>
        </w:trPr>
        <w:tc>
          <w:tcPr>
            <w:tcW w:w="625" w:type="dxa"/>
            <w:vAlign w:val="center"/>
          </w:tcPr>
          <w:p w14:paraId="18DCACBF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  <w:tc>
          <w:tcPr>
            <w:tcW w:w="4414" w:type="dxa"/>
            <w:vAlign w:val="center"/>
          </w:tcPr>
          <w:p w14:paraId="64DBDAA0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  <w:tc>
          <w:tcPr>
            <w:tcW w:w="3506" w:type="dxa"/>
            <w:vAlign w:val="center"/>
          </w:tcPr>
          <w:p w14:paraId="615F11A7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  <w:tc>
          <w:tcPr>
            <w:tcW w:w="1534" w:type="dxa"/>
            <w:vAlign w:val="center"/>
          </w:tcPr>
          <w:p w14:paraId="1735123B" w14:textId="77777777" w:rsidR="004A0014" w:rsidRDefault="004A0014" w:rsidP="004821D3">
            <w:pPr>
              <w:jc w:val="center"/>
              <w:rPr>
                <w:lang w:val="el-GR"/>
              </w:rPr>
            </w:pPr>
          </w:p>
        </w:tc>
      </w:tr>
      <w:tr w:rsidR="004A0014" w14:paraId="46B1CBEA" w14:textId="77777777" w:rsidTr="000B23C5">
        <w:trPr>
          <w:trHeight w:val="407"/>
          <w:jc w:val="center"/>
        </w:trPr>
        <w:tc>
          <w:tcPr>
            <w:tcW w:w="10079" w:type="dxa"/>
            <w:gridSpan w:val="4"/>
            <w:vAlign w:val="center"/>
          </w:tcPr>
          <w:p w14:paraId="7AC7310D" w14:textId="77777777" w:rsidR="004A0014" w:rsidRDefault="004A0014" w:rsidP="004A0014">
            <w:pPr>
              <w:rPr>
                <w:lang w:val="el-GR"/>
              </w:rPr>
            </w:pPr>
            <w:r>
              <w:rPr>
                <w:lang w:val="el-GR"/>
              </w:rPr>
              <w:t>Τίτλος Διατριβής:</w:t>
            </w:r>
          </w:p>
        </w:tc>
      </w:tr>
    </w:tbl>
    <w:p w14:paraId="2DE8A427" w14:textId="77777777" w:rsidR="004A0014" w:rsidRDefault="004A0014"/>
    <w:p w14:paraId="50EE4555" w14:textId="77777777" w:rsidR="004A0014" w:rsidRDefault="004A0014"/>
    <w:p w14:paraId="5FE6AD90" w14:textId="77777777" w:rsidR="008E21FF" w:rsidRPr="004A0014" w:rsidRDefault="008E21FF" w:rsidP="001356C8">
      <w:pPr>
        <w:pStyle w:val="Heading2"/>
        <w:shd w:val="clear" w:color="auto" w:fill="A6A6A6" w:themeFill="background1" w:themeFillShade="A6"/>
        <w:ind w:right="5940"/>
        <w:rPr>
          <w:lang w:val="el-GR"/>
        </w:rPr>
      </w:pPr>
      <w:r>
        <w:rPr>
          <w:lang w:val="el-GR"/>
        </w:rPr>
        <w:t>Ξένες Γλώσσες</w:t>
      </w:r>
    </w:p>
    <w:p w14:paraId="2F9D456E" w14:textId="77777777" w:rsidR="008E21FF" w:rsidRDefault="008E21FF" w:rsidP="008E21FF"/>
    <w:tbl>
      <w:tblPr>
        <w:tblStyle w:val="TableGrid"/>
        <w:tblW w:w="10170" w:type="dxa"/>
        <w:tblLook w:val="04A0" w:firstRow="1" w:lastRow="0" w:firstColumn="1" w:lastColumn="0" w:noHBand="0" w:noVBand="1"/>
      </w:tblPr>
      <w:tblGrid>
        <w:gridCol w:w="743"/>
        <w:gridCol w:w="2222"/>
        <w:gridCol w:w="7205"/>
      </w:tblGrid>
      <w:tr w:rsidR="0033787C" w14:paraId="4F48BD0D" w14:textId="77777777" w:rsidTr="0033787C">
        <w:trPr>
          <w:trHeight w:val="416"/>
        </w:trPr>
        <w:tc>
          <w:tcPr>
            <w:tcW w:w="743" w:type="dxa"/>
            <w:vAlign w:val="center"/>
          </w:tcPr>
          <w:p w14:paraId="3F7D57D1" w14:textId="77777777" w:rsidR="0033787C" w:rsidRPr="004A0014" w:rsidRDefault="0033787C" w:rsidP="004821D3">
            <w:pPr>
              <w:jc w:val="center"/>
              <w:rPr>
                <w:b/>
                <w:bCs/>
                <w:lang w:val="el-GR"/>
              </w:rPr>
            </w:pPr>
            <w:r w:rsidRPr="004A0014">
              <w:rPr>
                <w:b/>
                <w:bCs/>
                <w:lang w:val="el-GR"/>
              </w:rPr>
              <w:t>α/α</w:t>
            </w:r>
          </w:p>
        </w:tc>
        <w:tc>
          <w:tcPr>
            <w:tcW w:w="2222" w:type="dxa"/>
            <w:vAlign w:val="center"/>
          </w:tcPr>
          <w:p w14:paraId="469EB202" w14:textId="77777777" w:rsidR="0033787C" w:rsidRPr="004A0014" w:rsidRDefault="0033787C" w:rsidP="004821D3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Γλώσσα</w:t>
            </w:r>
          </w:p>
        </w:tc>
        <w:tc>
          <w:tcPr>
            <w:tcW w:w="7205" w:type="dxa"/>
            <w:vAlign w:val="center"/>
          </w:tcPr>
          <w:p w14:paraId="511FE2B3" w14:textId="77777777" w:rsidR="0033787C" w:rsidRPr="004A0014" w:rsidRDefault="0033787C" w:rsidP="004821D3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Τίτλος πτυχίου</w:t>
            </w:r>
          </w:p>
        </w:tc>
      </w:tr>
      <w:tr w:rsidR="0033787C" w14:paraId="5933C69A" w14:textId="77777777" w:rsidTr="0033787C">
        <w:trPr>
          <w:trHeight w:val="395"/>
        </w:trPr>
        <w:tc>
          <w:tcPr>
            <w:tcW w:w="743" w:type="dxa"/>
            <w:vAlign w:val="center"/>
          </w:tcPr>
          <w:p w14:paraId="34897543" w14:textId="77777777" w:rsidR="0033787C" w:rsidRDefault="0033787C" w:rsidP="004821D3">
            <w:pPr>
              <w:jc w:val="center"/>
              <w:rPr>
                <w:lang w:val="el-GR"/>
              </w:rPr>
            </w:pPr>
          </w:p>
        </w:tc>
        <w:tc>
          <w:tcPr>
            <w:tcW w:w="2222" w:type="dxa"/>
            <w:vAlign w:val="center"/>
          </w:tcPr>
          <w:p w14:paraId="18646781" w14:textId="77777777" w:rsidR="0033787C" w:rsidRDefault="0033787C" w:rsidP="004821D3">
            <w:pPr>
              <w:jc w:val="center"/>
              <w:rPr>
                <w:lang w:val="el-GR"/>
              </w:rPr>
            </w:pPr>
          </w:p>
        </w:tc>
        <w:tc>
          <w:tcPr>
            <w:tcW w:w="7205" w:type="dxa"/>
            <w:vAlign w:val="center"/>
          </w:tcPr>
          <w:p w14:paraId="5EE3835F" w14:textId="77777777" w:rsidR="0033787C" w:rsidRDefault="0033787C" w:rsidP="0033787C">
            <w:pPr>
              <w:rPr>
                <w:lang w:val="el-GR"/>
              </w:rPr>
            </w:pPr>
          </w:p>
        </w:tc>
      </w:tr>
      <w:tr w:rsidR="0033787C" w14:paraId="403F8E87" w14:textId="77777777" w:rsidTr="0033787C">
        <w:trPr>
          <w:trHeight w:val="395"/>
        </w:trPr>
        <w:tc>
          <w:tcPr>
            <w:tcW w:w="743" w:type="dxa"/>
            <w:vAlign w:val="center"/>
          </w:tcPr>
          <w:p w14:paraId="3256DBC9" w14:textId="77777777" w:rsidR="0033787C" w:rsidRDefault="0033787C" w:rsidP="004821D3">
            <w:pPr>
              <w:jc w:val="center"/>
              <w:rPr>
                <w:lang w:val="el-GR"/>
              </w:rPr>
            </w:pPr>
          </w:p>
        </w:tc>
        <w:tc>
          <w:tcPr>
            <w:tcW w:w="2222" w:type="dxa"/>
            <w:vAlign w:val="center"/>
          </w:tcPr>
          <w:p w14:paraId="493A7FB1" w14:textId="77777777" w:rsidR="0033787C" w:rsidRDefault="0033787C" w:rsidP="004821D3">
            <w:pPr>
              <w:jc w:val="center"/>
              <w:rPr>
                <w:lang w:val="el-GR"/>
              </w:rPr>
            </w:pPr>
          </w:p>
        </w:tc>
        <w:tc>
          <w:tcPr>
            <w:tcW w:w="7205" w:type="dxa"/>
            <w:vAlign w:val="center"/>
          </w:tcPr>
          <w:p w14:paraId="644182B0" w14:textId="77777777" w:rsidR="0033787C" w:rsidRDefault="0033787C" w:rsidP="004821D3">
            <w:pPr>
              <w:jc w:val="center"/>
              <w:rPr>
                <w:lang w:val="el-GR"/>
              </w:rPr>
            </w:pPr>
          </w:p>
        </w:tc>
      </w:tr>
      <w:tr w:rsidR="0033787C" w14:paraId="5E633BE5" w14:textId="77777777" w:rsidTr="0033787C">
        <w:trPr>
          <w:trHeight w:val="395"/>
        </w:trPr>
        <w:tc>
          <w:tcPr>
            <w:tcW w:w="743" w:type="dxa"/>
            <w:vAlign w:val="center"/>
          </w:tcPr>
          <w:p w14:paraId="614B9CCB" w14:textId="77777777" w:rsidR="0033787C" w:rsidRPr="004A0014" w:rsidRDefault="0033787C" w:rsidP="004821D3">
            <w:pPr>
              <w:jc w:val="center"/>
              <w:rPr>
                <w:lang w:val="el-GR"/>
              </w:rPr>
            </w:pPr>
          </w:p>
        </w:tc>
        <w:tc>
          <w:tcPr>
            <w:tcW w:w="2222" w:type="dxa"/>
            <w:vAlign w:val="center"/>
          </w:tcPr>
          <w:p w14:paraId="2CCB0A17" w14:textId="77777777" w:rsidR="0033787C" w:rsidRDefault="0033787C" w:rsidP="004821D3">
            <w:pPr>
              <w:jc w:val="center"/>
              <w:rPr>
                <w:lang w:val="el-GR"/>
              </w:rPr>
            </w:pPr>
          </w:p>
        </w:tc>
        <w:tc>
          <w:tcPr>
            <w:tcW w:w="7205" w:type="dxa"/>
            <w:vAlign w:val="center"/>
          </w:tcPr>
          <w:p w14:paraId="044ECEE1" w14:textId="77777777" w:rsidR="0033787C" w:rsidRDefault="0033787C" w:rsidP="004821D3">
            <w:pPr>
              <w:jc w:val="center"/>
              <w:rPr>
                <w:lang w:val="el-GR"/>
              </w:rPr>
            </w:pPr>
          </w:p>
        </w:tc>
      </w:tr>
      <w:tr w:rsidR="0033787C" w14:paraId="325DF267" w14:textId="77777777" w:rsidTr="0033787C">
        <w:trPr>
          <w:trHeight w:val="395"/>
        </w:trPr>
        <w:tc>
          <w:tcPr>
            <w:tcW w:w="743" w:type="dxa"/>
            <w:vAlign w:val="center"/>
          </w:tcPr>
          <w:p w14:paraId="1FFD95D6" w14:textId="77777777" w:rsidR="0033787C" w:rsidRPr="004A0014" w:rsidRDefault="0033787C" w:rsidP="004821D3">
            <w:pPr>
              <w:jc w:val="center"/>
              <w:rPr>
                <w:lang w:val="el-GR"/>
              </w:rPr>
            </w:pPr>
          </w:p>
        </w:tc>
        <w:tc>
          <w:tcPr>
            <w:tcW w:w="2222" w:type="dxa"/>
            <w:vAlign w:val="center"/>
          </w:tcPr>
          <w:p w14:paraId="5E69FDD2" w14:textId="77777777" w:rsidR="0033787C" w:rsidRDefault="0033787C" w:rsidP="004821D3">
            <w:pPr>
              <w:jc w:val="center"/>
              <w:rPr>
                <w:lang w:val="el-GR"/>
              </w:rPr>
            </w:pPr>
          </w:p>
        </w:tc>
        <w:tc>
          <w:tcPr>
            <w:tcW w:w="7205" w:type="dxa"/>
            <w:vAlign w:val="center"/>
          </w:tcPr>
          <w:p w14:paraId="233B3B48" w14:textId="77777777" w:rsidR="0033787C" w:rsidRDefault="0033787C" w:rsidP="004821D3">
            <w:pPr>
              <w:jc w:val="center"/>
              <w:rPr>
                <w:lang w:val="el-GR"/>
              </w:rPr>
            </w:pPr>
          </w:p>
        </w:tc>
      </w:tr>
    </w:tbl>
    <w:p w14:paraId="59292A90" w14:textId="77777777" w:rsidR="004A0014" w:rsidRDefault="004A0014"/>
    <w:p w14:paraId="1B52CBA7" w14:textId="77777777" w:rsidR="004A0014" w:rsidRDefault="004A0014"/>
    <w:p w14:paraId="525B8A60" w14:textId="77777777" w:rsidR="001D0AD9" w:rsidRPr="004A0014" w:rsidRDefault="001D0AD9" w:rsidP="001D0AD9">
      <w:pPr>
        <w:pStyle w:val="Heading2"/>
        <w:shd w:val="clear" w:color="auto" w:fill="A6A6A6" w:themeFill="background1" w:themeFillShade="A6"/>
        <w:ind w:right="5940"/>
        <w:rPr>
          <w:lang w:val="el-GR"/>
        </w:rPr>
      </w:pPr>
      <w:r>
        <w:rPr>
          <w:lang w:val="el-GR"/>
        </w:rPr>
        <w:t>Ερευνητική δραστηριότητα</w:t>
      </w:r>
    </w:p>
    <w:p w14:paraId="1CD8745F" w14:textId="77777777" w:rsidR="001D0AD9" w:rsidRDefault="001D0AD9" w:rsidP="001D0AD9"/>
    <w:tbl>
      <w:tblPr>
        <w:tblStyle w:val="TableGrid"/>
        <w:tblW w:w="7172" w:type="dxa"/>
        <w:tblLook w:val="04A0" w:firstRow="1" w:lastRow="0" w:firstColumn="1" w:lastColumn="0" w:noHBand="0" w:noVBand="1"/>
      </w:tblPr>
      <w:tblGrid>
        <w:gridCol w:w="5665"/>
        <w:gridCol w:w="1507"/>
      </w:tblGrid>
      <w:tr w:rsidR="001D0AD9" w14:paraId="4E6197C6" w14:textId="77777777" w:rsidTr="001D0AD9">
        <w:trPr>
          <w:trHeight w:val="416"/>
        </w:trPr>
        <w:tc>
          <w:tcPr>
            <w:tcW w:w="5665" w:type="dxa"/>
            <w:vAlign w:val="center"/>
          </w:tcPr>
          <w:p w14:paraId="36F51EC7" w14:textId="77777777" w:rsidR="001D0AD9" w:rsidRPr="004A0014" w:rsidRDefault="001D0AD9" w:rsidP="004821D3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Δραστηριότητα</w:t>
            </w:r>
          </w:p>
        </w:tc>
        <w:tc>
          <w:tcPr>
            <w:tcW w:w="1507" w:type="dxa"/>
            <w:vAlign w:val="center"/>
          </w:tcPr>
          <w:p w14:paraId="74AA8FF5" w14:textId="77777777" w:rsidR="001D0AD9" w:rsidRPr="004A0014" w:rsidRDefault="001D0AD9" w:rsidP="001D0AD9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Πλήθος</w:t>
            </w:r>
          </w:p>
        </w:tc>
      </w:tr>
      <w:tr w:rsidR="001D0AD9" w:rsidRPr="00E63ADB" w14:paraId="33AF4EA6" w14:textId="77777777" w:rsidTr="001D0AD9">
        <w:trPr>
          <w:trHeight w:val="395"/>
        </w:trPr>
        <w:tc>
          <w:tcPr>
            <w:tcW w:w="5665" w:type="dxa"/>
            <w:vAlign w:val="center"/>
          </w:tcPr>
          <w:p w14:paraId="110864D1" w14:textId="77777777" w:rsidR="001D0AD9" w:rsidRPr="001D0AD9" w:rsidRDefault="001D0AD9" w:rsidP="001D0AD9">
            <w:pPr>
              <w:jc w:val="center"/>
              <w:rPr>
                <w:bCs/>
                <w:lang w:val="el-GR"/>
              </w:rPr>
            </w:pPr>
            <w:r w:rsidRPr="001D0AD9">
              <w:rPr>
                <w:bCs/>
                <w:lang w:val="el-GR"/>
              </w:rPr>
              <w:t>Συγγραφέας σε άρθρ</w:t>
            </w:r>
            <w:r w:rsidR="00452A3B">
              <w:rPr>
                <w:bCs/>
                <w:lang w:val="el-GR"/>
              </w:rPr>
              <w:t>α</w:t>
            </w:r>
            <w:r w:rsidRPr="001D0AD9">
              <w:rPr>
                <w:bCs/>
                <w:lang w:val="el-GR"/>
              </w:rPr>
              <w:t xml:space="preserve"> </w:t>
            </w:r>
            <w:r w:rsidR="00E74566">
              <w:rPr>
                <w:bCs/>
                <w:lang w:val="el-GR"/>
              </w:rPr>
              <w:t xml:space="preserve">έγκριτων </w:t>
            </w:r>
            <w:r w:rsidRPr="001D0AD9">
              <w:rPr>
                <w:bCs/>
                <w:lang w:val="el-GR"/>
              </w:rPr>
              <w:t>διεθν</w:t>
            </w:r>
            <w:r w:rsidR="00452A3B">
              <w:rPr>
                <w:bCs/>
                <w:lang w:val="el-GR"/>
              </w:rPr>
              <w:t>ών</w:t>
            </w:r>
            <w:r w:rsidRPr="001D0AD9">
              <w:rPr>
                <w:bCs/>
                <w:lang w:val="el-GR"/>
              </w:rPr>
              <w:t xml:space="preserve"> περιοδικ</w:t>
            </w:r>
            <w:r w:rsidR="00E74566">
              <w:rPr>
                <w:bCs/>
                <w:lang w:val="el-GR"/>
              </w:rPr>
              <w:t>ών</w:t>
            </w:r>
          </w:p>
        </w:tc>
        <w:tc>
          <w:tcPr>
            <w:tcW w:w="1507" w:type="dxa"/>
            <w:vAlign w:val="center"/>
          </w:tcPr>
          <w:p w14:paraId="0A107042" w14:textId="77777777" w:rsidR="001D0AD9" w:rsidRDefault="001D0AD9" w:rsidP="004821D3">
            <w:pPr>
              <w:rPr>
                <w:lang w:val="el-GR"/>
              </w:rPr>
            </w:pPr>
          </w:p>
        </w:tc>
      </w:tr>
      <w:tr w:rsidR="00452A3B" w:rsidRPr="00E63ADB" w14:paraId="59A65455" w14:textId="77777777" w:rsidTr="001D0AD9">
        <w:trPr>
          <w:trHeight w:val="395"/>
        </w:trPr>
        <w:tc>
          <w:tcPr>
            <w:tcW w:w="5665" w:type="dxa"/>
            <w:vAlign w:val="center"/>
          </w:tcPr>
          <w:p w14:paraId="6768F265" w14:textId="77777777" w:rsidR="00452A3B" w:rsidRPr="001D0AD9" w:rsidRDefault="00452A3B" w:rsidP="00452A3B">
            <w:pPr>
              <w:jc w:val="center"/>
              <w:rPr>
                <w:bCs/>
                <w:lang w:val="el-GR"/>
              </w:rPr>
            </w:pPr>
            <w:r w:rsidRPr="001D0AD9">
              <w:rPr>
                <w:bCs/>
                <w:lang w:val="el-GR"/>
              </w:rPr>
              <w:lastRenderedPageBreak/>
              <w:t>Συγγραφέας σε άρθρ</w:t>
            </w:r>
            <w:r>
              <w:rPr>
                <w:bCs/>
                <w:lang w:val="el-GR"/>
              </w:rPr>
              <w:t>α</w:t>
            </w:r>
            <w:r w:rsidRPr="001D0AD9">
              <w:rPr>
                <w:bCs/>
                <w:lang w:val="el-GR"/>
              </w:rPr>
              <w:t xml:space="preserve"> </w:t>
            </w:r>
            <w:r>
              <w:rPr>
                <w:bCs/>
                <w:lang w:val="el-GR"/>
              </w:rPr>
              <w:t>έγκριτων ελληνικών</w:t>
            </w:r>
            <w:r w:rsidRPr="001D0AD9">
              <w:rPr>
                <w:bCs/>
                <w:lang w:val="el-GR"/>
              </w:rPr>
              <w:t xml:space="preserve"> περιοδικ</w:t>
            </w:r>
            <w:r>
              <w:rPr>
                <w:bCs/>
                <w:lang w:val="el-GR"/>
              </w:rPr>
              <w:t>ών</w:t>
            </w:r>
          </w:p>
        </w:tc>
        <w:tc>
          <w:tcPr>
            <w:tcW w:w="1507" w:type="dxa"/>
            <w:vAlign w:val="center"/>
          </w:tcPr>
          <w:p w14:paraId="40280075" w14:textId="77777777" w:rsidR="00452A3B" w:rsidRDefault="00452A3B" w:rsidP="00452A3B">
            <w:pPr>
              <w:jc w:val="center"/>
              <w:rPr>
                <w:lang w:val="el-GR"/>
              </w:rPr>
            </w:pPr>
          </w:p>
        </w:tc>
      </w:tr>
      <w:tr w:rsidR="00452A3B" w:rsidRPr="00E63ADB" w14:paraId="590B5166" w14:textId="77777777" w:rsidTr="001D0AD9">
        <w:trPr>
          <w:trHeight w:val="395"/>
        </w:trPr>
        <w:tc>
          <w:tcPr>
            <w:tcW w:w="5665" w:type="dxa"/>
            <w:vAlign w:val="center"/>
          </w:tcPr>
          <w:p w14:paraId="5CFE13D3" w14:textId="77777777" w:rsidR="00452A3B" w:rsidRPr="001D0AD9" w:rsidRDefault="00452A3B" w:rsidP="00452A3B">
            <w:pPr>
              <w:jc w:val="center"/>
              <w:rPr>
                <w:bCs/>
                <w:lang w:val="el-GR"/>
              </w:rPr>
            </w:pPr>
            <w:r>
              <w:rPr>
                <w:bCs/>
                <w:lang w:val="el-GR"/>
              </w:rPr>
              <w:t xml:space="preserve">Συγγραφέας </w:t>
            </w:r>
            <w:r w:rsidRPr="00452A3B">
              <w:rPr>
                <w:bCs/>
                <w:lang w:val="el-GR"/>
              </w:rPr>
              <w:t>προφορικών ή αναρτημένων ανακοινώσεων και ομιλιών επιστημονικών συνεδρίων</w:t>
            </w:r>
          </w:p>
        </w:tc>
        <w:tc>
          <w:tcPr>
            <w:tcW w:w="1507" w:type="dxa"/>
            <w:vAlign w:val="center"/>
          </w:tcPr>
          <w:p w14:paraId="1A4B626B" w14:textId="77777777" w:rsidR="00452A3B" w:rsidRDefault="00452A3B" w:rsidP="00452A3B">
            <w:pPr>
              <w:jc w:val="center"/>
              <w:rPr>
                <w:lang w:val="el-GR"/>
              </w:rPr>
            </w:pPr>
          </w:p>
        </w:tc>
      </w:tr>
    </w:tbl>
    <w:p w14:paraId="223EAE8B" w14:textId="77777777" w:rsidR="001D0AD9" w:rsidRPr="001D0AD9" w:rsidRDefault="001D0AD9" w:rsidP="001D0AD9">
      <w:pPr>
        <w:rPr>
          <w:lang w:val="el-GR"/>
        </w:rPr>
      </w:pPr>
    </w:p>
    <w:p w14:paraId="59BAC0F8" w14:textId="77777777" w:rsidR="001D0AD9" w:rsidRPr="001D0AD9" w:rsidRDefault="001D0AD9">
      <w:pPr>
        <w:rPr>
          <w:lang w:val="el-GR"/>
        </w:rPr>
      </w:pPr>
    </w:p>
    <w:p w14:paraId="6C89C5F4" w14:textId="77777777" w:rsidR="0071518A" w:rsidRPr="0071518A" w:rsidRDefault="0071518A" w:rsidP="0071518A">
      <w:pPr>
        <w:pStyle w:val="Heading2"/>
        <w:shd w:val="clear" w:color="auto" w:fill="A6A6A6" w:themeFill="background1" w:themeFillShade="A6"/>
        <w:ind w:right="5940"/>
        <w:rPr>
          <w:lang w:val="el-GR"/>
        </w:rPr>
      </w:pPr>
      <w:r>
        <w:rPr>
          <w:lang w:val="el-GR"/>
        </w:rPr>
        <w:t>Άλλα προσόντα (Γνώση Η/Υ κτλ.)</w:t>
      </w:r>
    </w:p>
    <w:p w14:paraId="7C7C1600" w14:textId="77777777" w:rsidR="0071518A" w:rsidRPr="0071518A" w:rsidRDefault="0071518A" w:rsidP="0071518A">
      <w:pPr>
        <w:rPr>
          <w:lang w:val="el-GR"/>
        </w:rPr>
      </w:pPr>
    </w:p>
    <w:tbl>
      <w:tblPr>
        <w:tblStyle w:val="TableGrid"/>
        <w:tblW w:w="10025" w:type="dxa"/>
        <w:tblLook w:val="04A0" w:firstRow="1" w:lastRow="0" w:firstColumn="1" w:lastColumn="0" w:noHBand="0" w:noVBand="1"/>
      </w:tblPr>
      <w:tblGrid>
        <w:gridCol w:w="873"/>
        <w:gridCol w:w="9152"/>
      </w:tblGrid>
      <w:tr w:rsidR="0071518A" w:rsidRPr="001D0AD9" w14:paraId="29426E8B" w14:textId="77777777" w:rsidTr="0071518A">
        <w:trPr>
          <w:trHeight w:val="395"/>
        </w:trPr>
        <w:tc>
          <w:tcPr>
            <w:tcW w:w="873" w:type="dxa"/>
            <w:vAlign w:val="center"/>
          </w:tcPr>
          <w:p w14:paraId="3F6501A6" w14:textId="77777777" w:rsidR="0071518A" w:rsidRPr="001D0AD9" w:rsidRDefault="0071518A" w:rsidP="004821D3">
            <w:pPr>
              <w:jc w:val="center"/>
              <w:rPr>
                <w:bCs/>
                <w:lang w:val="el-GR"/>
              </w:rPr>
            </w:pPr>
            <w:r>
              <w:rPr>
                <w:bCs/>
                <w:lang w:val="el-GR"/>
              </w:rPr>
              <w:t>1</w:t>
            </w:r>
          </w:p>
        </w:tc>
        <w:tc>
          <w:tcPr>
            <w:tcW w:w="9152" w:type="dxa"/>
            <w:vAlign w:val="center"/>
          </w:tcPr>
          <w:p w14:paraId="20FD1CB1" w14:textId="77777777" w:rsidR="0071518A" w:rsidRDefault="0071518A" w:rsidP="004821D3">
            <w:pPr>
              <w:rPr>
                <w:lang w:val="el-GR"/>
              </w:rPr>
            </w:pPr>
          </w:p>
        </w:tc>
      </w:tr>
      <w:tr w:rsidR="0071518A" w:rsidRPr="001D0AD9" w14:paraId="3CE2585C" w14:textId="77777777" w:rsidTr="0071518A">
        <w:trPr>
          <w:trHeight w:val="395"/>
        </w:trPr>
        <w:tc>
          <w:tcPr>
            <w:tcW w:w="873" w:type="dxa"/>
            <w:vAlign w:val="center"/>
          </w:tcPr>
          <w:p w14:paraId="7497A5D5" w14:textId="77777777" w:rsidR="0071518A" w:rsidRPr="001D0AD9" w:rsidRDefault="0071518A" w:rsidP="004821D3">
            <w:pPr>
              <w:jc w:val="center"/>
              <w:rPr>
                <w:bCs/>
                <w:lang w:val="el-GR"/>
              </w:rPr>
            </w:pPr>
            <w:r>
              <w:rPr>
                <w:bCs/>
                <w:lang w:val="el-GR"/>
              </w:rPr>
              <w:t>2</w:t>
            </w:r>
          </w:p>
        </w:tc>
        <w:tc>
          <w:tcPr>
            <w:tcW w:w="9152" w:type="dxa"/>
            <w:vAlign w:val="center"/>
          </w:tcPr>
          <w:p w14:paraId="78C1C653" w14:textId="77777777" w:rsidR="0071518A" w:rsidRDefault="0071518A" w:rsidP="004821D3">
            <w:pPr>
              <w:jc w:val="center"/>
              <w:rPr>
                <w:lang w:val="el-GR"/>
              </w:rPr>
            </w:pPr>
          </w:p>
        </w:tc>
      </w:tr>
      <w:tr w:rsidR="0071518A" w:rsidRPr="001D0AD9" w14:paraId="4FBE850C" w14:textId="77777777" w:rsidTr="0071518A">
        <w:trPr>
          <w:trHeight w:val="395"/>
        </w:trPr>
        <w:tc>
          <w:tcPr>
            <w:tcW w:w="873" w:type="dxa"/>
            <w:vAlign w:val="center"/>
          </w:tcPr>
          <w:p w14:paraId="5264A527" w14:textId="77777777" w:rsidR="0071518A" w:rsidRPr="001D0AD9" w:rsidRDefault="0071518A" w:rsidP="004821D3">
            <w:pPr>
              <w:jc w:val="center"/>
              <w:rPr>
                <w:bCs/>
                <w:lang w:val="el-GR"/>
              </w:rPr>
            </w:pPr>
            <w:r>
              <w:rPr>
                <w:bCs/>
                <w:lang w:val="el-GR"/>
              </w:rPr>
              <w:t>3</w:t>
            </w:r>
          </w:p>
        </w:tc>
        <w:tc>
          <w:tcPr>
            <w:tcW w:w="9152" w:type="dxa"/>
            <w:vAlign w:val="center"/>
          </w:tcPr>
          <w:p w14:paraId="7A2099F0" w14:textId="77777777" w:rsidR="0071518A" w:rsidRDefault="0071518A" w:rsidP="004821D3">
            <w:pPr>
              <w:jc w:val="center"/>
              <w:rPr>
                <w:lang w:val="el-GR"/>
              </w:rPr>
            </w:pPr>
          </w:p>
        </w:tc>
      </w:tr>
    </w:tbl>
    <w:p w14:paraId="5B02F6BF" w14:textId="77777777" w:rsidR="001D0AD9" w:rsidRDefault="001D0AD9">
      <w:pPr>
        <w:rPr>
          <w:lang w:val="el-GR"/>
        </w:rPr>
      </w:pPr>
    </w:p>
    <w:p w14:paraId="1BC0F1FA" w14:textId="77777777" w:rsidR="0071518A" w:rsidRDefault="0071518A">
      <w:pPr>
        <w:rPr>
          <w:lang w:val="el-GR"/>
        </w:rPr>
      </w:pPr>
    </w:p>
    <w:p w14:paraId="540FCF92" w14:textId="77777777" w:rsidR="0071518A" w:rsidRPr="001D0AD9" w:rsidRDefault="0071518A">
      <w:pPr>
        <w:rPr>
          <w:lang w:val="el-GR"/>
        </w:rPr>
      </w:pPr>
    </w:p>
    <w:p w14:paraId="5CC0ECD5" w14:textId="77777777" w:rsidR="001356C8" w:rsidRDefault="001356C8"/>
    <w:p w14:paraId="74F2F706" w14:textId="77777777" w:rsidR="001356C8" w:rsidRPr="004A0014" w:rsidRDefault="001356C8" w:rsidP="001356C8">
      <w:pPr>
        <w:pStyle w:val="Heading2"/>
        <w:rPr>
          <w:lang w:val="el-GR"/>
        </w:rPr>
      </w:pPr>
      <w:r>
        <w:rPr>
          <w:lang w:val="el-GR"/>
        </w:rPr>
        <w:t>Συνημμένα έγγραφα</w:t>
      </w:r>
    </w:p>
    <w:p w14:paraId="27FB874F" w14:textId="77777777" w:rsidR="001356C8" w:rsidRPr="00827EDD" w:rsidRDefault="001356C8" w:rsidP="001356C8">
      <w:pPr>
        <w:widowControl w:val="0"/>
        <w:autoSpaceDE w:val="0"/>
        <w:autoSpaceDN w:val="0"/>
        <w:rPr>
          <w:rFonts w:ascii="Arial" w:hAnsi="Arial" w:cs="Arial"/>
          <w:sz w:val="26"/>
          <w:szCs w:val="26"/>
          <w:lang w:val="el-GR"/>
        </w:rPr>
      </w:pPr>
    </w:p>
    <w:p w14:paraId="7782AB5A" w14:textId="77777777" w:rsidR="00827EDD" w:rsidRDefault="00104F18" w:rsidP="001356C8">
      <w:pPr>
        <w:widowControl w:val="0"/>
        <w:autoSpaceDE w:val="0"/>
        <w:autoSpaceDN w:val="0"/>
        <w:outlineLvl w:val="0"/>
        <w:rPr>
          <w:rFonts w:ascii="Arial" w:hAnsi="Arial" w:cs="Arial"/>
          <w:bCs/>
          <w:sz w:val="21"/>
          <w:szCs w:val="21"/>
          <w:lang w:val="el-GR"/>
        </w:rPr>
      </w:pPr>
      <w:r w:rsidRPr="00827EDD">
        <w:rPr>
          <w:rFonts w:ascii="Arial" w:hAnsi="Arial" w:cs="Arial"/>
          <w:bCs/>
          <w:sz w:val="21"/>
          <w:szCs w:val="21"/>
          <w:lang w:val="el-GR"/>
        </w:rPr>
        <w:t>Συνημμένα υποβάλλονται τα ακόλουθα έγγραφα</w:t>
      </w:r>
      <w:r w:rsidR="00827EDD">
        <w:rPr>
          <w:rFonts w:ascii="Arial" w:hAnsi="Arial" w:cs="Arial"/>
          <w:bCs/>
          <w:sz w:val="21"/>
          <w:szCs w:val="21"/>
          <w:lang w:val="el-GR"/>
        </w:rPr>
        <w:t>:</w:t>
      </w:r>
    </w:p>
    <w:p w14:paraId="6AF48ABD" w14:textId="77777777" w:rsidR="00827EDD" w:rsidRPr="00827EDD" w:rsidRDefault="00827EDD" w:rsidP="001356C8">
      <w:pPr>
        <w:widowControl w:val="0"/>
        <w:autoSpaceDE w:val="0"/>
        <w:autoSpaceDN w:val="0"/>
        <w:outlineLvl w:val="0"/>
        <w:rPr>
          <w:rFonts w:ascii="Arial" w:hAnsi="Arial" w:cs="Arial"/>
          <w:bCs/>
          <w:sz w:val="21"/>
          <w:szCs w:val="21"/>
          <w:lang w:val="el-GR"/>
        </w:rPr>
      </w:pPr>
    </w:p>
    <w:tbl>
      <w:tblPr>
        <w:tblW w:w="5967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741"/>
        <w:gridCol w:w="1659"/>
      </w:tblGrid>
      <w:tr w:rsidR="001815D5" w:rsidRPr="001815D5" w14:paraId="637F8244" w14:textId="77777777" w:rsidTr="001815D5">
        <w:trPr>
          <w:trHeight w:hRule="exact" w:val="381"/>
        </w:trPr>
        <w:tc>
          <w:tcPr>
            <w:tcW w:w="567" w:type="dxa"/>
            <w:shd w:val="clear" w:color="auto" w:fill="auto"/>
            <w:vAlign w:val="center"/>
          </w:tcPr>
          <w:p w14:paraId="427B55FE" w14:textId="77777777" w:rsidR="001815D5" w:rsidRPr="001815D5" w:rsidRDefault="001815D5" w:rsidP="001815D5">
            <w:pPr>
              <w:widowControl w:val="0"/>
              <w:autoSpaceDE w:val="0"/>
              <w:autoSpaceDN w:val="0"/>
              <w:rPr>
                <w:rFonts w:ascii="Arial" w:hAnsi="Arial" w:cs="Arial"/>
                <w:iCs/>
                <w:sz w:val="20"/>
                <w:szCs w:val="20"/>
                <w:lang w:val="el-GR"/>
              </w:rPr>
            </w:pPr>
            <w:r w:rsidRPr="001815D5">
              <w:rPr>
                <w:rFonts w:ascii="Arial" w:hAnsi="Arial" w:cs="Arial"/>
                <w:iCs/>
                <w:sz w:val="20"/>
                <w:szCs w:val="20"/>
              </w:rPr>
              <w:t>α</w:t>
            </w:r>
            <w:r w:rsidRPr="001815D5">
              <w:rPr>
                <w:rFonts w:ascii="Arial" w:hAnsi="Arial" w:cs="Arial"/>
                <w:iCs/>
                <w:sz w:val="20"/>
                <w:szCs w:val="20"/>
                <w:lang w:val="el-GR"/>
              </w:rPr>
              <w:t>/α</w:t>
            </w:r>
          </w:p>
        </w:tc>
        <w:tc>
          <w:tcPr>
            <w:tcW w:w="3741" w:type="dxa"/>
            <w:vAlign w:val="center"/>
          </w:tcPr>
          <w:p w14:paraId="109EC951" w14:textId="77777777" w:rsidR="001815D5" w:rsidRPr="001815D5" w:rsidRDefault="001815D5" w:rsidP="004821D3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1815D5">
              <w:rPr>
                <w:rFonts w:ascii="Arial" w:hAnsi="Arial" w:cs="Arial"/>
                <w:iCs/>
                <w:sz w:val="20"/>
                <w:szCs w:val="20"/>
              </w:rPr>
              <w:t>Δικαιολογητικά</w:t>
            </w:r>
          </w:p>
        </w:tc>
        <w:tc>
          <w:tcPr>
            <w:tcW w:w="1659" w:type="dxa"/>
          </w:tcPr>
          <w:p w14:paraId="369DEC50" w14:textId="77777777" w:rsidR="001815D5" w:rsidRPr="001815D5" w:rsidRDefault="001815D5" w:rsidP="004821D3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iCs/>
                <w:sz w:val="20"/>
                <w:szCs w:val="20"/>
                <w:lang w:val="el-GR"/>
              </w:rPr>
            </w:pPr>
            <w:r w:rsidRPr="001815D5">
              <w:rPr>
                <w:rFonts w:ascii="Arial" w:hAnsi="Arial" w:cs="Arial"/>
                <w:iCs/>
                <w:sz w:val="20"/>
                <w:szCs w:val="20"/>
                <w:lang w:val="el-GR"/>
              </w:rPr>
              <w:t>Σημειώστε με Χ</w:t>
            </w:r>
          </w:p>
        </w:tc>
      </w:tr>
      <w:tr w:rsidR="001815D5" w:rsidRPr="00BA5D72" w14:paraId="687B6A5E" w14:textId="77777777" w:rsidTr="001815D5">
        <w:trPr>
          <w:trHeight w:val="287"/>
        </w:trPr>
        <w:tc>
          <w:tcPr>
            <w:tcW w:w="567" w:type="dxa"/>
            <w:shd w:val="clear" w:color="auto" w:fill="auto"/>
          </w:tcPr>
          <w:p w14:paraId="2DB5564D" w14:textId="77777777" w:rsidR="001815D5" w:rsidRPr="001815D5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</w:rPr>
            </w:pPr>
            <w:r w:rsidRPr="001815D5">
              <w:rPr>
                <w:rFonts w:ascii="Arial" w:hAnsi="Arial" w:cs="Arial"/>
              </w:rPr>
              <w:t>1</w:t>
            </w:r>
          </w:p>
        </w:tc>
        <w:tc>
          <w:tcPr>
            <w:tcW w:w="3741" w:type="dxa"/>
          </w:tcPr>
          <w:p w14:paraId="20BC9B85" w14:textId="77777777" w:rsidR="001815D5" w:rsidRPr="00BA5D72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n-GB"/>
              </w:rPr>
            </w:pPr>
            <w:r w:rsidRPr="00BA5D72">
              <w:rPr>
                <w:rFonts w:ascii="Arial" w:hAnsi="Arial" w:cs="Arial"/>
              </w:rPr>
              <w:t>Βιογραφικό σημείωμα</w:t>
            </w:r>
          </w:p>
        </w:tc>
        <w:tc>
          <w:tcPr>
            <w:tcW w:w="1659" w:type="dxa"/>
          </w:tcPr>
          <w:p w14:paraId="7EA70518" w14:textId="77777777" w:rsidR="001815D5" w:rsidRPr="00BA5D72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</w:rPr>
            </w:pPr>
          </w:p>
        </w:tc>
      </w:tr>
      <w:tr w:rsidR="001815D5" w:rsidRPr="00BA5D72" w14:paraId="134518CA" w14:textId="77777777" w:rsidTr="001815D5">
        <w:trPr>
          <w:trHeight w:val="277"/>
        </w:trPr>
        <w:tc>
          <w:tcPr>
            <w:tcW w:w="567" w:type="dxa"/>
            <w:shd w:val="clear" w:color="auto" w:fill="auto"/>
          </w:tcPr>
          <w:p w14:paraId="61AC93B4" w14:textId="77777777" w:rsidR="001815D5" w:rsidRPr="001815D5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</w:rPr>
            </w:pPr>
            <w:r w:rsidRPr="001815D5">
              <w:rPr>
                <w:rFonts w:ascii="Arial" w:hAnsi="Arial" w:cs="Arial"/>
              </w:rPr>
              <w:t>2</w:t>
            </w:r>
          </w:p>
        </w:tc>
        <w:tc>
          <w:tcPr>
            <w:tcW w:w="3741" w:type="dxa"/>
          </w:tcPr>
          <w:p w14:paraId="34AB4E63" w14:textId="064E2B8A" w:rsidR="001815D5" w:rsidRPr="007973BC" w:rsidRDefault="007973BC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  <w:r>
              <w:rPr>
                <w:rFonts w:ascii="Arial" w:hAnsi="Arial" w:cs="Arial"/>
                <w:lang w:val="el-GR"/>
              </w:rPr>
              <w:t>Υπόμνημα</w:t>
            </w:r>
          </w:p>
        </w:tc>
        <w:tc>
          <w:tcPr>
            <w:tcW w:w="1659" w:type="dxa"/>
          </w:tcPr>
          <w:p w14:paraId="2AEAF852" w14:textId="77777777" w:rsidR="001815D5" w:rsidRPr="00BA5D72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n-GB"/>
              </w:rPr>
            </w:pPr>
          </w:p>
        </w:tc>
      </w:tr>
      <w:tr w:rsidR="001815D5" w:rsidRPr="00BA5D72" w14:paraId="0950918F" w14:textId="77777777" w:rsidTr="001815D5">
        <w:trPr>
          <w:trHeight w:val="287"/>
        </w:trPr>
        <w:tc>
          <w:tcPr>
            <w:tcW w:w="567" w:type="dxa"/>
            <w:shd w:val="clear" w:color="auto" w:fill="auto"/>
          </w:tcPr>
          <w:p w14:paraId="5CD4BD4C" w14:textId="77777777" w:rsidR="001815D5" w:rsidRPr="001815D5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</w:rPr>
            </w:pPr>
            <w:r w:rsidRPr="001815D5">
              <w:rPr>
                <w:rFonts w:ascii="Arial" w:hAnsi="Arial" w:cs="Arial"/>
              </w:rPr>
              <w:t>3</w:t>
            </w:r>
          </w:p>
        </w:tc>
        <w:tc>
          <w:tcPr>
            <w:tcW w:w="3741" w:type="dxa"/>
          </w:tcPr>
          <w:p w14:paraId="686EE420" w14:textId="77777777" w:rsidR="001815D5" w:rsidRPr="0071518A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  <w:r>
              <w:rPr>
                <w:rFonts w:ascii="Arial" w:hAnsi="Arial" w:cs="Arial"/>
                <w:lang w:val="el-GR"/>
              </w:rPr>
              <w:t>Πτυχίο</w:t>
            </w:r>
          </w:p>
        </w:tc>
        <w:tc>
          <w:tcPr>
            <w:tcW w:w="1659" w:type="dxa"/>
          </w:tcPr>
          <w:p w14:paraId="01327F76" w14:textId="77777777" w:rsidR="001815D5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</w:p>
        </w:tc>
      </w:tr>
      <w:tr w:rsidR="001815D5" w:rsidRPr="00BA5D72" w14:paraId="0F5AA2D8" w14:textId="77777777" w:rsidTr="001815D5">
        <w:trPr>
          <w:trHeight w:val="277"/>
        </w:trPr>
        <w:tc>
          <w:tcPr>
            <w:tcW w:w="567" w:type="dxa"/>
            <w:shd w:val="clear" w:color="auto" w:fill="auto"/>
          </w:tcPr>
          <w:p w14:paraId="72ECDD8F" w14:textId="77777777" w:rsidR="001815D5" w:rsidRPr="001815D5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  <w:r>
              <w:rPr>
                <w:rFonts w:ascii="Arial" w:hAnsi="Arial" w:cs="Arial"/>
                <w:lang w:val="el-GR"/>
              </w:rPr>
              <w:t>4</w:t>
            </w:r>
          </w:p>
        </w:tc>
        <w:tc>
          <w:tcPr>
            <w:tcW w:w="3741" w:type="dxa"/>
          </w:tcPr>
          <w:p w14:paraId="03FCAEA7" w14:textId="77777777" w:rsidR="001815D5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  <w:r>
              <w:rPr>
                <w:rFonts w:ascii="Arial" w:hAnsi="Arial" w:cs="Arial"/>
                <w:lang w:val="el-GR"/>
              </w:rPr>
              <w:t>Μεταπτυχιακός τίτλος σπουδών</w:t>
            </w:r>
          </w:p>
        </w:tc>
        <w:tc>
          <w:tcPr>
            <w:tcW w:w="1659" w:type="dxa"/>
          </w:tcPr>
          <w:p w14:paraId="0FC4E38F" w14:textId="77777777" w:rsidR="001815D5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</w:p>
        </w:tc>
      </w:tr>
      <w:tr w:rsidR="001815D5" w:rsidRPr="00BA5D72" w14:paraId="32138AFB" w14:textId="77777777" w:rsidTr="001815D5">
        <w:trPr>
          <w:trHeight w:val="277"/>
        </w:trPr>
        <w:tc>
          <w:tcPr>
            <w:tcW w:w="567" w:type="dxa"/>
            <w:shd w:val="clear" w:color="auto" w:fill="auto"/>
          </w:tcPr>
          <w:p w14:paraId="2325ED4C" w14:textId="77777777" w:rsidR="001815D5" w:rsidRPr="001815D5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  <w:r>
              <w:rPr>
                <w:rFonts w:ascii="Arial" w:hAnsi="Arial" w:cs="Arial"/>
                <w:lang w:val="el-GR"/>
              </w:rPr>
              <w:t>5</w:t>
            </w:r>
          </w:p>
        </w:tc>
        <w:tc>
          <w:tcPr>
            <w:tcW w:w="3741" w:type="dxa"/>
          </w:tcPr>
          <w:p w14:paraId="010D3243" w14:textId="77777777" w:rsidR="001815D5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  <w:r>
              <w:rPr>
                <w:rFonts w:ascii="Arial" w:hAnsi="Arial" w:cs="Arial"/>
                <w:lang w:val="el-GR"/>
              </w:rPr>
              <w:t>Διδακτορικό δίπλωμα</w:t>
            </w:r>
          </w:p>
        </w:tc>
        <w:tc>
          <w:tcPr>
            <w:tcW w:w="1659" w:type="dxa"/>
          </w:tcPr>
          <w:p w14:paraId="724DE9E9" w14:textId="77777777" w:rsidR="001815D5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</w:p>
        </w:tc>
      </w:tr>
      <w:tr w:rsidR="001815D5" w:rsidRPr="00BA5D72" w14:paraId="6DDE9E19" w14:textId="77777777" w:rsidTr="001815D5">
        <w:trPr>
          <w:trHeight w:val="287"/>
        </w:trPr>
        <w:tc>
          <w:tcPr>
            <w:tcW w:w="567" w:type="dxa"/>
            <w:shd w:val="clear" w:color="auto" w:fill="auto"/>
          </w:tcPr>
          <w:p w14:paraId="32C77D73" w14:textId="77777777" w:rsidR="001815D5" w:rsidRPr="001815D5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  <w:r>
              <w:rPr>
                <w:rFonts w:ascii="Arial" w:hAnsi="Arial" w:cs="Arial"/>
                <w:lang w:val="el-GR"/>
              </w:rPr>
              <w:t>6</w:t>
            </w:r>
          </w:p>
        </w:tc>
        <w:tc>
          <w:tcPr>
            <w:tcW w:w="3741" w:type="dxa"/>
          </w:tcPr>
          <w:p w14:paraId="2A247C72" w14:textId="77777777" w:rsidR="001815D5" w:rsidRPr="0071518A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  <w:r>
              <w:rPr>
                <w:rFonts w:ascii="Arial" w:hAnsi="Arial" w:cs="Arial"/>
                <w:lang w:val="el-GR"/>
              </w:rPr>
              <w:t>Πτυχία ξένων γλωσσών</w:t>
            </w:r>
          </w:p>
        </w:tc>
        <w:tc>
          <w:tcPr>
            <w:tcW w:w="1659" w:type="dxa"/>
          </w:tcPr>
          <w:p w14:paraId="54C6E8D2" w14:textId="77777777" w:rsidR="001815D5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</w:p>
        </w:tc>
      </w:tr>
      <w:tr w:rsidR="001815D5" w:rsidRPr="00BA5D72" w14:paraId="73DEDE9D" w14:textId="77777777" w:rsidTr="001815D5">
        <w:trPr>
          <w:trHeight w:val="277"/>
        </w:trPr>
        <w:tc>
          <w:tcPr>
            <w:tcW w:w="567" w:type="dxa"/>
            <w:shd w:val="clear" w:color="auto" w:fill="auto"/>
          </w:tcPr>
          <w:p w14:paraId="31870BCD" w14:textId="37C3C263" w:rsidR="001815D5" w:rsidRPr="001815D5" w:rsidRDefault="00E63ADB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  <w:r>
              <w:rPr>
                <w:rFonts w:ascii="Arial" w:hAnsi="Arial" w:cs="Arial"/>
                <w:lang w:val="el-GR"/>
              </w:rPr>
              <w:t>7</w:t>
            </w:r>
          </w:p>
        </w:tc>
        <w:tc>
          <w:tcPr>
            <w:tcW w:w="3741" w:type="dxa"/>
          </w:tcPr>
          <w:p w14:paraId="24DC8507" w14:textId="77777777" w:rsidR="001815D5" w:rsidRPr="000B212C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el-GR"/>
              </w:rPr>
              <w:t>Αντίτυπα δημοσιεύσεων</w:t>
            </w:r>
            <w:r w:rsidRPr="000B212C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659" w:type="dxa"/>
          </w:tcPr>
          <w:p w14:paraId="3AE810F2" w14:textId="77777777" w:rsidR="001815D5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</w:p>
        </w:tc>
      </w:tr>
      <w:tr w:rsidR="001815D5" w:rsidRPr="00BA5D72" w14:paraId="33A4CFA5" w14:textId="77777777" w:rsidTr="001815D5">
        <w:trPr>
          <w:trHeight w:val="277"/>
        </w:trPr>
        <w:tc>
          <w:tcPr>
            <w:tcW w:w="567" w:type="dxa"/>
            <w:shd w:val="clear" w:color="auto" w:fill="auto"/>
          </w:tcPr>
          <w:p w14:paraId="52D50194" w14:textId="1AF10EBB" w:rsidR="001815D5" w:rsidRPr="001815D5" w:rsidRDefault="00E63ADB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  <w:r>
              <w:rPr>
                <w:rFonts w:ascii="Arial" w:hAnsi="Arial" w:cs="Arial"/>
                <w:lang w:val="el-GR"/>
              </w:rPr>
              <w:t>8</w:t>
            </w:r>
          </w:p>
        </w:tc>
        <w:tc>
          <w:tcPr>
            <w:tcW w:w="3741" w:type="dxa"/>
          </w:tcPr>
          <w:p w14:paraId="50AA70E4" w14:textId="77777777" w:rsidR="001815D5" w:rsidRPr="0084021E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  <w:r>
              <w:rPr>
                <w:rFonts w:ascii="Arial" w:hAnsi="Arial" w:cs="Arial"/>
                <w:lang w:val="el-GR"/>
              </w:rPr>
              <w:t xml:space="preserve">Άλλο: </w:t>
            </w:r>
          </w:p>
        </w:tc>
        <w:tc>
          <w:tcPr>
            <w:tcW w:w="1659" w:type="dxa"/>
          </w:tcPr>
          <w:p w14:paraId="35B9CAC6" w14:textId="77777777" w:rsidR="001815D5" w:rsidRDefault="001815D5" w:rsidP="004821D3">
            <w:pPr>
              <w:widowControl w:val="0"/>
              <w:autoSpaceDE w:val="0"/>
              <w:autoSpaceDN w:val="0"/>
              <w:rPr>
                <w:rFonts w:ascii="Arial" w:hAnsi="Arial" w:cs="Arial"/>
                <w:lang w:val="el-GR"/>
              </w:rPr>
            </w:pPr>
          </w:p>
        </w:tc>
      </w:tr>
    </w:tbl>
    <w:p w14:paraId="54BEABE1" w14:textId="77777777" w:rsidR="001356C8" w:rsidRDefault="001356C8"/>
    <w:p w14:paraId="31D4C6C2" w14:textId="77777777" w:rsidR="001356C8" w:rsidRDefault="001356C8"/>
    <w:p w14:paraId="4AD9C928" w14:textId="77777777" w:rsidR="00871876" w:rsidRPr="00486557" w:rsidRDefault="00871876" w:rsidP="00490804">
      <w:pPr>
        <w:pStyle w:val="Italic"/>
        <w:rPr>
          <w:lang w:val="el-GR"/>
        </w:rPr>
      </w:pPr>
    </w:p>
    <w:tbl>
      <w:tblPr>
        <w:tblStyle w:val="PlainTable3"/>
        <w:tblW w:w="4698" w:type="pct"/>
        <w:tblLayout w:type="fixed"/>
        <w:tblLook w:val="0620" w:firstRow="1" w:lastRow="0" w:firstColumn="0" w:lastColumn="0" w:noHBand="1" w:noVBand="1"/>
      </w:tblPr>
      <w:tblGrid>
        <w:gridCol w:w="1072"/>
        <w:gridCol w:w="5137"/>
        <w:gridCol w:w="1073"/>
        <w:gridCol w:w="2189"/>
      </w:tblGrid>
      <w:tr w:rsidR="00577B9D" w:rsidRPr="005114CE" w14:paraId="55F2B46B" w14:textId="77777777" w:rsidTr="00577B9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72" w:type="dxa"/>
          </w:tcPr>
          <w:p w14:paraId="2006E4B7" w14:textId="77777777" w:rsidR="000D2539" w:rsidRPr="005114CE" w:rsidRDefault="00577B9D" w:rsidP="00490804">
            <w:r>
              <w:rPr>
                <w:lang w:val="el-GR"/>
              </w:rPr>
              <w:t>Υπογραφή</w:t>
            </w:r>
            <w:r w:rsidR="000D2539" w:rsidRPr="005114CE">
              <w:t>:</w:t>
            </w:r>
          </w:p>
        </w:tc>
        <w:tc>
          <w:tcPr>
            <w:tcW w:w="5138" w:type="dxa"/>
            <w:tcBorders>
              <w:bottom w:val="single" w:sz="4" w:space="0" w:color="auto"/>
            </w:tcBorders>
          </w:tcPr>
          <w:p w14:paraId="43810A82" w14:textId="77777777" w:rsidR="000D2539" w:rsidRPr="005114CE" w:rsidRDefault="000D2539" w:rsidP="00682C69">
            <w:pPr>
              <w:pStyle w:val="FieldText"/>
            </w:pPr>
          </w:p>
        </w:tc>
        <w:tc>
          <w:tcPr>
            <w:tcW w:w="1073" w:type="dxa"/>
          </w:tcPr>
          <w:p w14:paraId="487D08C0" w14:textId="77777777" w:rsidR="000D2539" w:rsidRPr="005114CE" w:rsidRDefault="00577B9D" w:rsidP="00C92A3C">
            <w:pPr>
              <w:pStyle w:val="Heading4"/>
              <w:outlineLvl w:val="3"/>
            </w:pPr>
            <w:r>
              <w:rPr>
                <w:lang w:val="el-GR"/>
              </w:rPr>
              <w:t>Ημερομηνία</w:t>
            </w:r>
            <w:r w:rsidR="000D2539" w:rsidRPr="005114CE">
              <w:t>:</w:t>
            </w:r>
          </w:p>
        </w:tc>
        <w:tc>
          <w:tcPr>
            <w:tcW w:w="2189" w:type="dxa"/>
            <w:tcBorders>
              <w:bottom w:val="single" w:sz="4" w:space="0" w:color="auto"/>
            </w:tcBorders>
          </w:tcPr>
          <w:p w14:paraId="7FC57A53" w14:textId="77777777" w:rsidR="000D2539" w:rsidRPr="005114CE" w:rsidRDefault="000D2539" w:rsidP="00682C69">
            <w:pPr>
              <w:pStyle w:val="FieldText"/>
            </w:pPr>
          </w:p>
        </w:tc>
      </w:tr>
    </w:tbl>
    <w:p w14:paraId="5B0046DC" w14:textId="77777777" w:rsidR="005F6E87" w:rsidRPr="004E34C6" w:rsidRDefault="005F6E87" w:rsidP="004E34C6"/>
    <w:sectPr w:rsidR="005F6E87" w:rsidRPr="004E34C6" w:rsidSect="00856C35">
      <w:footerReference w:type="default" r:id="rId12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F952E0" w14:textId="77777777" w:rsidR="005A0FB4" w:rsidRDefault="005A0FB4" w:rsidP="00176E67">
      <w:r>
        <w:separator/>
      </w:r>
    </w:p>
  </w:endnote>
  <w:endnote w:type="continuationSeparator" w:id="0">
    <w:p w14:paraId="5BC6B731" w14:textId="77777777" w:rsidR="005A0FB4" w:rsidRDefault="005A0FB4" w:rsidP="00176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631626"/>
      <w:docPartObj>
        <w:docPartGallery w:val="Page Numbers (Bottom of Page)"/>
        <w:docPartUnique/>
      </w:docPartObj>
    </w:sdtPr>
    <w:sdtEndPr/>
    <w:sdtContent>
      <w:p w14:paraId="4E114CB9" w14:textId="555CFC89" w:rsidR="00176E67" w:rsidRDefault="00C8155B">
        <w:pPr>
          <w:pStyle w:val="Footer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C36F6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354C89" w14:textId="77777777" w:rsidR="005A0FB4" w:rsidRDefault="005A0FB4" w:rsidP="00176E67">
      <w:r>
        <w:separator/>
      </w:r>
    </w:p>
  </w:footnote>
  <w:footnote w:type="continuationSeparator" w:id="0">
    <w:p w14:paraId="1BEA037E" w14:textId="77777777" w:rsidR="005A0FB4" w:rsidRDefault="005A0FB4" w:rsidP="00176E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759"/>
    <w:rsid w:val="000071F7"/>
    <w:rsid w:val="00010B00"/>
    <w:rsid w:val="0001459E"/>
    <w:rsid w:val="0002798A"/>
    <w:rsid w:val="00083002"/>
    <w:rsid w:val="00087B85"/>
    <w:rsid w:val="000A01F1"/>
    <w:rsid w:val="000C1163"/>
    <w:rsid w:val="000C797A"/>
    <w:rsid w:val="000D2539"/>
    <w:rsid w:val="000D2BB8"/>
    <w:rsid w:val="000F2DF4"/>
    <w:rsid w:val="000F6783"/>
    <w:rsid w:val="00104F18"/>
    <w:rsid w:val="00115080"/>
    <w:rsid w:val="00120C95"/>
    <w:rsid w:val="001356C8"/>
    <w:rsid w:val="0014663E"/>
    <w:rsid w:val="00164F72"/>
    <w:rsid w:val="00176E67"/>
    <w:rsid w:val="00180664"/>
    <w:rsid w:val="001815D5"/>
    <w:rsid w:val="001903F7"/>
    <w:rsid w:val="0019395E"/>
    <w:rsid w:val="001D0AD9"/>
    <w:rsid w:val="001D6B76"/>
    <w:rsid w:val="00211828"/>
    <w:rsid w:val="00250014"/>
    <w:rsid w:val="00275BB5"/>
    <w:rsid w:val="00286F6A"/>
    <w:rsid w:val="00291C8C"/>
    <w:rsid w:val="002A1ECE"/>
    <w:rsid w:val="002A2510"/>
    <w:rsid w:val="002A6FA9"/>
    <w:rsid w:val="002B4D1D"/>
    <w:rsid w:val="002C10B1"/>
    <w:rsid w:val="002D222A"/>
    <w:rsid w:val="003076FD"/>
    <w:rsid w:val="00317005"/>
    <w:rsid w:val="00330050"/>
    <w:rsid w:val="00335259"/>
    <w:rsid w:val="00336261"/>
    <w:rsid w:val="0033787C"/>
    <w:rsid w:val="003929F1"/>
    <w:rsid w:val="003A1B63"/>
    <w:rsid w:val="003A41A1"/>
    <w:rsid w:val="003B2326"/>
    <w:rsid w:val="003B64B7"/>
    <w:rsid w:val="00400251"/>
    <w:rsid w:val="0040380A"/>
    <w:rsid w:val="00437ED0"/>
    <w:rsid w:val="00440CD8"/>
    <w:rsid w:val="00443837"/>
    <w:rsid w:val="00447DAA"/>
    <w:rsid w:val="00450F66"/>
    <w:rsid w:val="00452A3B"/>
    <w:rsid w:val="00461739"/>
    <w:rsid w:val="00467865"/>
    <w:rsid w:val="00486557"/>
    <w:rsid w:val="0048685F"/>
    <w:rsid w:val="00490804"/>
    <w:rsid w:val="004A0014"/>
    <w:rsid w:val="004A1437"/>
    <w:rsid w:val="004A4198"/>
    <w:rsid w:val="004A54EA"/>
    <w:rsid w:val="004B0578"/>
    <w:rsid w:val="004E34C6"/>
    <w:rsid w:val="004F62AD"/>
    <w:rsid w:val="00501AE8"/>
    <w:rsid w:val="00504B65"/>
    <w:rsid w:val="005114CE"/>
    <w:rsid w:val="0052122B"/>
    <w:rsid w:val="005557F6"/>
    <w:rsid w:val="00563778"/>
    <w:rsid w:val="00577B9D"/>
    <w:rsid w:val="005A0FB4"/>
    <w:rsid w:val="005B4AE2"/>
    <w:rsid w:val="005E63CC"/>
    <w:rsid w:val="005F6E87"/>
    <w:rsid w:val="00602863"/>
    <w:rsid w:val="00607FED"/>
    <w:rsid w:val="00613129"/>
    <w:rsid w:val="00617C65"/>
    <w:rsid w:val="0063459A"/>
    <w:rsid w:val="0066126B"/>
    <w:rsid w:val="00682C69"/>
    <w:rsid w:val="006D2635"/>
    <w:rsid w:val="006D779C"/>
    <w:rsid w:val="006E4F63"/>
    <w:rsid w:val="006E729E"/>
    <w:rsid w:val="006E75AF"/>
    <w:rsid w:val="007013EE"/>
    <w:rsid w:val="00711C54"/>
    <w:rsid w:val="0071518A"/>
    <w:rsid w:val="00722A00"/>
    <w:rsid w:val="00724FA4"/>
    <w:rsid w:val="007325A9"/>
    <w:rsid w:val="0075451A"/>
    <w:rsid w:val="007602AC"/>
    <w:rsid w:val="00774B67"/>
    <w:rsid w:val="00786E50"/>
    <w:rsid w:val="007916F0"/>
    <w:rsid w:val="00793AC6"/>
    <w:rsid w:val="007973BC"/>
    <w:rsid w:val="007A71DE"/>
    <w:rsid w:val="007B199B"/>
    <w:rsid w:val="007B6119"/>
    <w:rsid w:val="007C1DA0"/>
    <w:rsid w:val="007C71B8"/>
    <w:rsid w:val="007E2A15"/>
    <w:rsid w:val="007E56C4"/>
    <w:rsid w:val="007F3D5B"/>
    <w:rsid w:val="008107D6"/>
    <w:rsid w:val="00827EDD"/>
    <w:rsid w:val="0084021E"/>
    <w:rsid w:val="00841645"/>
    <w:rsid w:val="00852EC6"/>
    <w:rsid w:val="00856C35"/>
    <w:rsid w:val="00871876"/>
    <w:rsid w:val="008753A7"/>
    <w:rsid w:val="0088782D"/>
    <w:rsid w:val="008B7081"/>
    <w:rsid w:val="008D7A67"/>
    <w:rsid w:val="008E21FF"/>
    <w:rsid w:val="008F2F8A"/>
    <w:rsid w:val="008F5BCD"/>
    <w:rsid w:val="00902964"/>
    <w:rsid w:val="00920507"/>
    <w:rsid w:val="00933455"/>
    <w:rsid w:val="0094790F"/>
    <w:rsid w:val="00966B90"/>
    <w:rsid w:val="009737B7"/>
    <w:rsid w:val="009802C4"/>
    <w:rsid w:val="009976D9"/>
    <w:rsid w:val="00997A3E"/>
    <w:rsid w:val="009A12D5"/>
    <w:rsid w:val="009A4EA3"/>
    <w:rsid w:val="009A55DC"/>
    <w:rsid w:val="009C220D"/>
    <w:rsid w:val="00A211B2"/>
    <w:rsid w:val="00A2727E"/>
    <w:rsid w:val="00A3059F"/>
    <w:rsid w:val="00A35524"/>
    <w:rsid w:val="00A60642"/>
    <w:rsid w:val="00A60C9E"/>
    <w:rsid w:val="00A74F99"/>
    <w:rsid w:val="00A82BA3"/>
    <w:rsid w:val="00A94ACC"/>
    <w:rsid w:val="00AA2EA7"/>
    <w:rsid w:val="00AE6FA4"/>
    <w:rsid w:val="00B03907"/>
    <w:rsid w:val="00B11811"/>
    <w:rsid w:val="00B311E1"/>
    <w:rsid w:val="00B31AA1"/>
    <w:rsid w:val="00B4096E"/>
    <w:rsid w:val="00B4735C"/>
    <w:rsid w:val="00B579DF"/>
    <w:rsid w:val="00B611DC"/>
    <w:rsid w:val="00B90EC2"/>
    <w:rsid w:val="00B955E4"/>
    <w:rsid w:val="00BA268F"/>
    <w:rsid w:val="00BC07E3"/>
    <w:rsid w:val="00BD103E"/>
    <w:rsid w:val="00C079CA"/>
    <w:rsid w:val="00C17FA8"/>
    <w:rsid w:val="00C20759"/>
    <w:rsid w:val="00C36F64"/>
    <w:rsid w:val="00C45FDA"/>
    <w:rsid w:val="00C67741"/>
    <w:rsid w:val="00C74647"/>
    <w:rsid w:val="00C76039"/>
    <w:rsid w:val="00C76480"/>
    <w:rsid w:val="00C80AD2"/>
    <w:rsid w:val="00C8155B"/>
    <w:rsid w:val="00C92A3C"/>
    <w:rsid w:val="00C92FD6"/>
    <w:rsid w:val="00C97BAD"/>
    <w:rsid w:val="00CA5D18"/>
    <w:rsid w:val="00CE5DC7"/>
    <w:rsid w:val="00CE7D54"/>
    <w:rsid w:val="00D14E73"/>
    <w:rsid w:val="00D54D8D"/>
    <w:rsid w:val="00D55AFA"/>
    <w:rsid w:val="00D6155E"/>
    <w:rsid w:val="00D70745"/>
    <w:rsid w:val="00D801B8"/>
    <w:rsid w:val="00D83A19"/>
    <w:rsid w:val="00D86A85"/>
    <w:rsid w:val="00D90A75"/>
    <w:rsid w:val="00DA4514"/>
    <w:rsid w:val="00DC47A2"/>
    <w:rsid w:val="00DE1551"/>
    <w:rsid w:val="00DE1A09"/>
    <w:rsid w:val="00DE7FB7"/>
    <w:rsid w:val="00E106E2"/>
    <w:rsid w:val="00E20DDA"/>
    <w:rsid w:val="00E32A8B"/>
    <w:rsid w:val="00E36054"/>
    <w:rsid w:val="00E37E7B"/>
    <w:rsid w:val="00E46E04"/>
    <w:rsid w:val="00E63ADB"/>
    <w:rsid w:val="00E74566"/>
    <w:rsid w:val="00E87396"/>
    <w:rsid w:val="00E96F6F"/>
    <w:rsid w:val="00EB478A"/>
    <w:rsid w:val="00EC42A3"/>
    <w:rsid w:val="00F767FB"/>
    <w:rsid w:val="00F83033"/>
    <w:rsid w:val="00F966AA"/>
    <w:rsid w:val="00FB538F"/>
    <w:rsid w:val="00FC3071"/>
    <w:rsid w:val="00FD5902"/>
    <w:rsid w:val="00FF1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EEACEF"/>
  <w15:docId w15:val="{183FEF61-354C-AB4B-B0C2-69AC9B41B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6E67"/>
    <w:rPr>
      <w:rFonts w:asciiTheme="minorHAnsi" w:hAnsiTheme="minorHAnsi"/>
      <w:sz w:val="19"/>
      <w:szCs w:val="24"/>
    </w:rPr>
  </w:style>
  <w:style w:type="paragraph" w:styleId="Heading1">
    <w:name w:val="heading 1"/>
    <w:basedOn w:val="Normal"/>
    <w:next w:val="Normal"/>
    <w:qFormat/>
    <w:rsid w:val="00856C35"/>
    <w:pPr>
      <w:spacing w:before="200" w:after="120"/>
      <w:outlineLvl w:val="0"/>
    </w:pPr>
    <w:rPr>
      <w:rFonts w:asciiTheme="majorHAnsi" w:hAnsiTheme="majorHAnsi"/>
      <w:b/>
      <w:sz w:val="24"/>
    </w:rPr>
  </w:style>
  <w:style w:type="paragraph" w:styleId="Heading2">
    <w:name w:val="heading 2"/>
    <w:basedOn w:val="Normal"/>
    <w:next w:val="Normal"/>
    <w:qFormat/>
    <w:rsid w:val="00176E67"/>
    <w:pPr>
      <w:keepNext/>
      <w:shd w:val="clear" w:color="auto" w:fill="595959" w:themeFill="text1" w:themeFillTint="A6"/>
      <w:spacing w:before="200"/>
      <w:jc w:val="center"/>
      <w:outlineLvl w:val="1"/>
    </w:pPr>
    <w:rPr>
      <w:rFonts w:asciiTheme="majorHAnsi" w:hAnsiTheme="majorHAnsi"/>
      <w:b/>
      <w:color w:val="FFFFFF" w:themeColor="background1"/>
      <w:sz w:val="22"/>
    </w:rPr>
  </w:style>
  <w:style w:type="paragraph" w:styleId="Heading3">
    <w:name w:val="heading 3"/>
    <w:basedOn w:val="Normal"/>
    <w:next w:val="Normal"/>
    <w:qFormat/>
    <w:rsid w:val="00490804"/>
    <w:pPr>
      <w:outlineLvl w:val="2"/>
    </w:pPr>
    <w:rPr>
      <w:i/>
      <w:sz w:val="1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90804"/>
    <w:pPr>
      <w:jc w:val="right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490804"/>
    <w:rPr>
      <w:rFonts w:asciiTheme="minorHAnsi" w:hAnsiTheme="minorHAnsi"/>
      <w:sz w:val="19"/>
      <w:szCs w:val="24"/>
    </w:rPr>
  </w:style>
  <w:style w:type="paragraph" w:styleId="BalloonText">
    <w:name w:val="Balloon Text"/>
    <w:basedOn w:val="Normal"/>
    <w:semiHidden/>
    <w:rsid w:val="0002798A"/>
    <w:rPr>
      <w:rFonts w:ascii="Tahoma" w:hAnsi="Tahoma" w:cs="Tahoma"/>
      <w:sz w:val="16"/>
      <w:szCs w:val="16"/>
    </w:rPr>
  </w:style>
  <w:style w:type="paragraph" w:customStyle="1" w:styleId="Italic">
    <w:name w:val="Italic"/>
    <w:basedOn w:val="Normal"/>
    <w:qFormat/>
    <w:rsid w:val="00490804"/>
    <w:pPr>
      <w:spacing w:before="120" w:after="60"/>
    </w:pPr>
    <w:rPr>
      <w:i/>
      <w:sz w:val="20"/>
      <w:szCs w:val="20"/>
    </w:rPr>
  </w:style>
  <w:style w:type="paragraph" w:customStyle="1" w:styleId="Checkbox">
    <w:name w:val="Checkbox"/>
    <w:basedOn w:val="Normal"/>
    <w:next w:val="Normal"/>
    <w:qFormat/>
    <w:rsid w:val="00490804"/>
    <w:pPr>
      <w:jc w:val="center"/>
    </w:pPr>
    <w:rPr>
      <w:sz w:val="17"/>
      <w:szCs w:val="19"/>
    </w:rPr>
  </w:style>
  <w:style w:type="paragraph" w:customStyle="1" w:styleId="FieldText">
    <w:name w:val="Field Text"/>
    <w:basedOn w:val="Normal"/>
    <w:link w:val="FieldTextChar"/>
    <w:qFormat/>
    <w:rsid w:val="00490804"/>
    <w:rPr>
      <w:b/>
      <w:szCs w:val="19"/>
    </w:rPr>
  </w:style>
  <w:style w:type="character" w:customStyle="1" w:styleId="FieldTextChar">
    <w:name w:val="Field Text Char"/>
    <w:basedOn w:val="DefaultParagraphFont"/>
    <w:link w:val="FieldText"/>
    <w:rsid w:val="00490804"/>
    <w:rPr>
      <w:rFonts w:ascii="Arial" w:hAnsi="Arial"/>
      <w:b/>
      <w:sz w:val="19"/>
      <w:szCs w:val="19"/>
      <w:lang w:val="en-US" w:eastAsia="en-US" w:bidi="ar-SA"/>
    </w:rPr>
  </w:style>
  <w:style w:type="table" w:styleId="TableGrid">
    <w:name w:val="Table Grid"/>
    <w:basedOn w:val="TableNormal"/>
    <w:rsid w:val="00856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anyName">
    <w:name w:val="Company Name"/>
    <w:basedOn w:val="Normal"/>
    <w:qFormat/>
    <w:rsid w:val="00176E67"/>
    <w:pPr>
      <w:jc w:val="right"/>
    </w:pPr>
    <w:rPr>
      <w:rFonts w:asciiTheme="majorHAnsi" w:hAnsiTheme="majorHAnsi"/>
      <w:b/>
      <w:color w:val="595959" w:themeColor="text1" w:themeTint="A6"/>
      <w:sz w:val="36"/>
    </w:rPr>
  </w:style>
  <w:style w:type="paragraph" w:styleId="Header">
    <w:name w:val="header"/>
    <w:basedOn w:val="Normal"/>
    <w:link w:val="HeaderChar"/>
    <w:uiPriority w:val="99"/>
    <w:unhideWhenUsed/>
    <w:rsid w:val="00176E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76E67"/>
    <w:rPr>
      <w:rFonts w:asciiTheme="minorHAnsi" w:hAnsiTheme="minorHAnsi"/>
      <w:sz w:val="19"/>
      <w:szCs w:val="24"/>
    </w:rPr>
  </w:style>
  <w:style w:type="paragraph" w:styleId="Footer">
    <w:name w:val="footer"/>
    <w:basedOn w:val="Normal"/>
    <w:link w:val="FooterChar"/>
    <w:uiPriority w:val="99"/>
    <w:unhideWhenUsed/>
    <w:rsid w:val="00176E67"/>
  </w:style>
  <w:style w:type="character" w:customStyle="1" w:styleId="FooterChar">
    <w:name w:val="Footer Char"/>
    <w:basedOn w:val="DefaultParagraphFont"/>
    <w:link w:val="Footer"/>
    <w:uiPriority w:val="99"/>
    <w:rsid w:val="00176E67"/>
    <w:rPr>
      <w:rFonts w:asciiTheme="minorHAnsi" w:hAnsiTheme="minorHAnsi"/>
      <w:sz w:val="19"/>
      <w:szCs w:val="24"/>
    </w:rPr>
  </w:style>
  <w:style w:type="table" w:styleId="TableGridLight">
    <w:name w:val="Grid Table Light"/>
    <w:basedOn w:val="TableNormal"/>
    <w:uiPriority w:val="40"/>
    <w:rsid w:val="00602863"/>
    <w:tblPr>
      <w:tblCellMar>
        <w:left w:w="0" w:type="dxa"/>
        <w:right w:w="0" w:type="dxa"/>
      </w:tblCellMar>
    </w:tblPr>
    <w:tblStylePr w:type="firstRow">
      <w:rPr>
        <w:b w:val="0"/>
        <w:i w:val="0"/>
      </w:rPr>
    </w:tblStylePr>
  </w:style>
  <w:style w:type="table" w:styleId="PlainTable3">
    <w:name w:val="Plain Table 3"/>
    <w:basedOn w:val="TableNormal"/>
    <w:uiPriority w:val="43"/>
    <w:rsid w:val="00602863"/>
    <w:tblPr>
      <w:tblStyleRowBandSize w:val="1"/>
      <w:tblStyleColBandSize w:val="1"/>
      <w:tblCellMar>
        <w:left w:w="0" w:type="dxa"/>
        <w:right w:w="0" w:type="dxa"/>
      </w:tblCellMar>
    </w:tblPr>
    <w:tcPr>
      <w:vAlign w:val="bottom"/>
    </w:tcPr>
    <w:tblStylePr w:type="firstRow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4873beb7-5857-4685-be1f-d57550cc96cc" xsi:nil="true"/>
    <AssetExpire xmlns="4873beb7-5857-4685-be1f-d57550cc96cc">2035-01-01T08:00:00+00:00</AssetExpire>
    <CampaignTagsTaxHTField0 xmlns="4873beb7-5857-4685-be1f-d57550cc96cc">
      <Terms xmlns="http://schemas.microsoft.com/office/infopath/2007/PartnerControls"/>
    </CampaignTagsTaxHTField0>
    <IntlLangReviewDate xmlns="4873beb7-5857-4685-be1f-d57550cc96cc" xsi:nil="true"/>
    <TPFriendlyName xmlns="4873beb7-5857-4685-be1f-d57550cc96cc" xsi:nil="true"/>
    <IntlLangReview xmlns="4873beb7-5857-4685-be1f-d57550cc96cc">false</IntlLangReview>
    <LocLastLocAttemptVersionLookup xmlns="4873beb7-5857-4685-be1f-d57550cc96cc">717495</LocLastLocAttemptVersionLookup>
    <PolicheckWords xmlns="4873beb7-5857-4685-be1f-d57550cc96cc" xsi:nil="true"/>
    <SubmitterId xmlns="4873beb7-5857-4685-be1f-d57550cc96cc" xsi:nil="true"/>
    <AcquiredFrom xmlns="4873beb7-5857-4685-be1f-d57550cc96cc">Internal MS</AcquiredFrom>
    <EditorialStatus xmlns="4873beb7-5857-4685-be1f-d57550cc96cc" xsi:nil="true"/>
    <Markets xmlns="4873beb7-5857-4685-be1f-d57550cc96cc"/>
    <OriginAsset xmlns="4873beb7-5857-4685-be1f-d57550cc96cc" xsi:nil="true"/>
    <AssetStart xmlns="4873beb7-5857-4685-be1f-d57550cc96cc">2011-12-16T19:19:00+00:00</AssetStart>
    <FriendlyTitle xmlns="4873beb7-5857-4685-be1f-d57550cc96cc" xsi:nil="true"/>
    <MarketSpecific xmlns="4873beb7-5857-4685-be1f-d57550cc96cc">false</MarketSpecific>
    <TPNamespace xmlns="4873beb7-5857-4685-be1f-d57550cc96cc" xsi:nil="true"/>
    <PublishStatusLookup xmlns="4873beb7-5857-4685-be1f-d57550cc96cc">
      <Value>1372559</Value>
      <Value>1531239</Value>
    </PublishStatusLookup>
    <APAuthor xmlns="4873beb7-5857-4685-be1f-d57550cc96cc">
      <UserInfo>
        <DisplayName>REDMOND\v-gakel</DisplayName>
        <AccountId>2721</AccountId>
        <AccountType/>
      </UserInfo>
    </APAuthor>
    <TPCommandLine xmlns="4873beb7-5857-4685-be1f-d57550cc96cc" xsi:nil="true"/>
    <IntlLangReviewer xmlns="4873beb7-5857-4685-be1f-d57550cc96cc" xsi:nil="true"/>
    <OpenTemplate xmlns="4873beb7-5857-4685-be1f-d57550cc96cc">true</OpenTemplate>
    <CSXSubmissionDate xmlns="4873beb7-5857-4685-be1f-d57550cc96cc" xsi:nil="true"/>
    <TaxCatchAll xmlns="4873beb7-5857-4685-be1f-d57550cc96cc"/>
    <Manager xmlns="4873beb7-5857-4685-be1f-d57550cc96cc" xsi:nil="true"/>
    <NumericId xmlns="4873beb7-5857-4685-be1f-d57550cc96cc" xsi:nil="true"/>
    <ParentAssetId xmlns="4873beb7-5857-4685-be1f-d57550cc96cc" xsi:nil="true"/>
    <OriginalSourceMarket xmlns="4873beb7-5857-4685-be1f-d57550cc96cc" xsi:nil="true"/>
    <ApprovalStatus xmlns="4873beb7-5857-4685-be1f-d57550cc96cc">InProgress</ApprovalStatus>
    <TPComponent xmlns="4873beb7-5857-4685-be1f-d57550cc96cc" xsi:nil="true"/>
    <EditorialTags xmlns="4873beb7-5857-4685-be1f-d57550cc96cc" xsi:nil="true"/>
    <TPExecutable xmlns="4873beb7-5857-4685-be1f-d57550cc96cc" xsi:nil="true"/>
    <TPLaunchHelpLink xmlns="4873beb7-5857-4685-be1f-d57550cc96cc" xsi:nil="true"/>
    <LocComments xmlns="4873beb7-5857-4685-be1f-d57550cc96cc" xsi:nil="true"/>
    <LocRecommendedHandoff xmlns="4873beb7-5857-4685-be1f-d57550cc96cc" xsi:nil="true"/>
    <SourceTitle xmlns="4873beb7-5857-4685-be1f-d57550cc96cc">Employment application (2-pp., online form)</SourceTitle>
    <CSXUpdate xmlns="4873beb7-5857-4685-be1f-d57550cc96cc">false</CSXUpdate>
    <IntlLocPriority xmlns="4873beb7-5857-4685-be1f-d57550cc96cc" xsi:nil="true"/>
    <UAProjectedTotalWords xmlns="4873beb7-5857-4685-be1f-d57550cc96cc" xsi:nil="true"/>
    <AssetType xmlns="4873beb7-5857-4685-be1f-d57550cc96cc">TP</AssetType>
    <MachineTranslated xmlns="4873beb7-5857-4685-be1f-d57550cc96cc">false</MachineTranslated>
    <OutputCachingOn xmlns="4873beb7-5857-4685-be1f-d57550cc96cc">false</OutputCachingOn>
    <TemplateStatus xmlns="4873beb7-5857-4685-be1f-d57550cc96cc">Complete</TemplateStatus>
    <IsSearchable xmlns="4873beb7-5857-4685-be1f-d57550cc96cc">true</IsSearchable>
    <ContentItem xmlns="4873beb7-5857-4685-be1f-d57550cc96cc" xsi:nil="true"/>
    <HandoffToMSDN xmlns="4873beb7-5857-4685-be1f-d57550cc96cc" xsi:nil="true"/>
    <ShowIn xmlns="4873beb7-5857-4685-be1f-d57550cc96cc">Show everywhere</ShowIn>
    <ThumbnailAssetId xmlns="4873beb7-5857-4685-be1f-d57550cc96cc" xsi:nil="true"/>
    <UALocComments xmlns="4873beb7-5857-4685-be1f-d57550cc96cc">2007 Template UpLeveling Do Not HandOff</UALocComments>
    <UALocRecommendation xmlns="4873beb7-5857-4685-be1f-d57550cc96cc">Localize</UALocRecommendation>
    <LastModifiedDateTime xmlns="4873beb7-5857-4685-be1f-d57550cc96cc" xsi:nil="true"/>
    <LegacyData xmlns="4873beb7-5857-4685-be1f-d57550cc96cc" xsi:nil="true"/>
    <LocManualTestRequired xmlns="4873beb7-5857-4685-be1f-d57550cc96cc">false</LocManualTestRequired>
    <ClipArtFilename xmlns="4873beb7-5857-4685-be1f-d57550cc96cc" xsi:nil="true"/>
    <TPApplication xmlns="4873beb7-5857-4685-be1f-d57550cc96cc" xsi:nil="true"/>
    <CSXHash xmlns="4873beb7-5857-4685-be1f-d57550cc96cc" xsi:nil="true"/>
    <DirectSourceMarket xmlns="4873beb7-5857-4685-be1f-d57550cc96cc" xsi:nil="true"/>
    <PrimaryImageGen xmlns="4873beb7-5857-4685-be1f-d57550cc96cc">true</PrimaryImageGen>
    <PlannedPubDate xmlns="4873beb7-5857-4685-be1f-d57550cc96cc" xsi:nil="true"/>
    <CSXSubmissionMarket xmlns="4873beb7-5857-4685-be1f-d57550cc96cc" xsi:nil="true"/>
    <Downloads xmlns="4873beb7-5857-4685-be1f-d57550cc96cc">0</Downloads>
    <ArtSampleDocs xmlns="4873beb7-5857-4685-be1f-d57550cc96cc" xsi:nil="true"/>
    <TrustLevel xmlns="4873beb7-5857-4685-be1f-d57550cc96cc">1 Microsoft Managed Content</TrustLevel>
    <BlockPublish xmlns="4873beb7-5857-4685-be1f-d57550cc96cc">false</BlockPublish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BusinessGroup xmlns="4873beb7-5857-4685-be1f-d57550cc96cc" xsi:nil="true"/>
    <Providers xmlns="4873beb7-5857-4685-be1f-d57550cc96cc" xsi:nil="true"/>
    <TemplateTemplateType xmlns="4873beb7-5857-4685-be1f-d57550cc96cc">Word 2007 Default</TemplateTemplateType>
    <TimesCloned xmlns="4873beb7-5857-4685-be1f-d57550cc96cc" xsi:nil="true"/>
    <TPAppVersion xmlns="4873beb7-5857-4685-be1f-d57550cc96cc" xsi:nil="true"/>
    <VoteCount xmlns="4873beb7-5857-4685-be1f-d57550cc96cc" xsi:nil="true"/>
    <AverageRating xmlns="4873beb7-5857-4685-be1f-d57550cc96cc" xsi:nil="true"/>
    <FeatureTagsTaxHTField0 xmlns="4873beb7-5857-4685-be1f-d57550cc96cc">
      <Terms xmlns="http://schemas.microsoft.com/office/infopath/2007/PartnerControls"/>
    </FeatureTagsTaxHTField0>
    <Provider xmlns="4873beb7-5857-4685-be1f-d57550cc96cc" xsi:nil="true"/>
    <UACurrentWords xmlns="4873beb7-5857-4685-be1f-d57550cc96cc" xsi:nil="true"/>
    <AssetId xmlns="4873beb7-5857-4685-be1f-d57550cc96cc">TP102803373</AssetId>
    <TPClientViewer xmlns="4873beb7-5857-4685-be1f-d57550cc96cc" xsi:nil="true"/>
    <DSATActionTaken xmlns="4873beb7-5857-4685-be1f-d57550cc96cc" xsi:nil="true"/>
    <APEditor xmlns="4873beb7-5857-4685-be1f-d57550cc96cc">
      <UserInfo>
        <DisplayName/>
        <AccountId xsi:nil="true"/>
        <AccountType/>
      </UserInfo>
    </APEditor>
    <TPInstallLocation xmlns="4873beb7-5857-4685-be1f-d57550cc96cc" xsi:nil="true"/>
    <OOCacheId xmlns="4873beb7-5857-4685-be1f-d57550cc96cc" xsi:nil="true"/>
    <IsDeleted xmlns="4873beb7-5857-4685-be1f-d57550cc96cc">false</IsDeleted>
    <PublishTargets xmlns="4873beb7-5857-4685-be1f-d57550cc96cc">OfficeOnline,OfficeOnlineVNext</PublishTargets>
    <ApprovalLog xmlns="4873beb7-5857-4685-be1f-d57550cc96cc" xsi:nil="true"/>
    <BugNumber xmlns="4873beb7-5857-4685-be1f-d57550cc96cc" xsi:nil="true"/>
    <CrawlForDependencies xmlns="4873beb7-5857-4685-be1f-d57550cc96cc">false</CrawlForDependencies>
    <InternalTagsTaxHTField0 xmlns="4873beb7-5857-4685-be1f-d57550cc96cc">
      <Terms xmlns="http://schemas.microsoft.com/office/infopath/2007/PartnerControls"/>
    </InternalTagsTaxHTField0>
    <LastHandOff xmlns="4873beb7-5857-4685-be1f-d57550cc96cc" xsi:nil="true"/>
    <Milestone xmlns="4873beb7-5857-4685-be1f-d57550cc96cc" xsi:nil="true"/>
    <OriginalRelease xmlns="4873beb7-5857-4685-be1f-d57550cc96cc">14</OriginalRelease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UANotes xmlns="4873beb7-5857-4685-be1f-d57550cc96cc" xsi:nil="true"/>
    <LocMarketGroupTiers2 xmlns="4873beb7-5857-4685-be1f-d57550cc96cc">,t:Tier 1,t:Tier 2,t:Tier 3,</LocMarketGroupTiers2>
  </documentManagement>
</p:properties>
</file>

<file path=customXml/itemProps1.xml><?xml version="1.0" encoding="utf-8"?>
<ds:datastoreItem xmlns:ds="http://schemas.openxmlformats.org/officeDocument/2006/customXml" ds:itemID="{CD3E8D71-0DA9-4A08-BE43-C88C6E5C8F3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7ABFAE-9857-4724-9BA6-F946631653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EC911AA-999D-4CC9-9A8B-57C5C4CC27BF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267</Words>
  <Characters>1524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Employment application</vt:lpstr>
      <vt:lpstr>Employment application</vt:lpstr>
    </vt:vector>
  </TitlesOfParts>
  <Company/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</dc:title>
  <dc:creator>Andigoni Malousi</dc:creator>
  <cp:lastModifiedBy>Windows User</cp:lastModifiedBy>
  <cp:revision>2</cp:revision>
  <cp:lastPrinted>2002-05-23T18:14:00Z</cp:lastPrinted>
  <dcterms:created xsi:type="dcterms:W3CDTF">2024-05-13T11:23:00Z</dcterms:created>
  <dcterms:modified xsi:type="dcterms:W3CDTF">2024-05-13T11:23:00Z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TC060888241033</vt:lpwstr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